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DAE" w:rsidRPr="00C72E5F" w:rsidRDefault="000D7395" w:rsidP="000D7395">
      <w:pPr>
        <w:pStyle w:val="Heading1"/>
        <w:ind w:left="-426"/>
        <w:rPr>
          <w:rFonts w:ascii="Comic Sans MS" w:hAnsi="Comic Sans MS"/>
          <w:sz w:val="48"/>
        </w:rPr>
      </w:pPr>
      <w:r w:rsidRPr="00C72E5F">
        <w:rPr>
          <w:rFonts w:ascii="Comic Sans MS" w:hAnsi="Comic Sans MS"/>
          <w:b w:val="0"/>
          <w:noProof/>
          <w:sz w:val="48"/>
        </w:rPr>
        <w:drawing>
          <wp:anchor distT="0" distB="0" distL="114300" distR="114300" simplePos="0" relativeHeight="251657728" behindDoc="0" locked="0" layoutInCell="1" allowOverlap="1">
            <wp:simplePos x="0" y="0"/>
            <wp:positionH relativeFrom="column">
              <wp:align>left</wp:align>
            </wp:positionH>
            <wp:positionV relativeFrom="paragraph">
              <wp:posOffset>0</wp:posOffset>
            </wp:positionV>
            <wp:extent cx="1421130" cy="1359535"/>
            <wp:effectExtent l="19050" t="0" r="7620" b="0"/>
            <wp:wrapSquare wrapText="right"/>
            <wp:docPr id="2" name="Picture 2" descr="pallAMALLAWA logo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lAMALLAWA logo SML"/>
                    <pic:cNvPicPr>
                      <a:picLocks noChangeAspect="1" noChangeArrowheads="1"/>
                    </pic:cNvPicPr>
                  </pic:nvPicPr>
                  <pic:blipFill>
                    <a:blip r:embed="rId6" cstate="print"/>
                    <a:srcRect/>
                    <a:stretch>
                      <a:fillRect/>
                    </a:stretch>
                  </pic:blipFill>
                  <pic:spPr bwMode="auto">
                    <a:xfrm>
                      <a:off x="0" y="0"/>
                      <a:ext cx="1421130" cy="1359535"/>
                    </a:xfrm>
                    <a:prstGeom prst="rect">
                      <a:avLst/>
                    </a:prstGeom>
                    <a:noFill/>
                    <a:ln w="9525">
                      <a:noFill/>
                      <a:miter lim="800000"/>
                      <a:headEnd/>
                      <a:tailEnd/>
                    </a:ln>
                  </pic:spPr>
                </pic:pic>
              </a:graphicData>
            </a:graphic>
          </wp:anchor>
        </w:drawing>
      </w:r>
      <w:r w:rsidR="00487202" w:rsidRPr="00C72E5F">
        <w:rPr>
          <w:rFonts w:ascii="Comic Sans MS" w:hAnsi="Comic Sans MS"/>
          <w:sz w:val="48"/>
        </w:rPr>
        <w:t xml:space="preserve"> </w:t>
      </w:r>
      <w:r w:rsidR="00694DAE" w:rsidRPr="00C72E5F">
        <w:rPr>
          <w:rFonts w:ascii="Comic Sans MS" w:hAnsi="Comic Sans MS"/>
          <w:sz w:val="48"/>
        </w:rPr>
        <w:t xml:space="preserve">      Pallamallawa</w:t>
      </w:r>
    </w:p>
    <w:p w:rsidR="00694DAE" w:rsidRPr="00C72E5F" w:rsidRDefault="00694DAE" w:rsidP="000D7395">
      <w:pPr>
        <w:pStyle w:val="Heading1"/>
        <w:ind w:left="-426"/>
        <w:rPr>
          <w:rFonts w:ascii="Comic Sans MS" w:hAnsi="Comic Sans MS"/>
          <w:sz w:val="48"/>
        </w:rPr>
      </w:pPr>
      <w:r w:rsidRPr="00C72E5F">
        <w:rPr>
          <w:rFonts w:ascii="Comic Sans MS" w:hAnsi="Comic Sans MS"/>
          <w:sz w:val="48"/>
        </w:rPr>
        <w:t xml:space="preserve">    </w:t>
      </w:r>
      <w:r w:rsidRPr="00C72E5F">
        <w:rPr>
          <w:rFonts w:ascii="Comic Sans MS" w:hAnsi="Comic Sans MS"/>
          <w:sz w:val="48"/>
        </w:rPr>
        <w:tab/>
        <w:t>Primary School</w:t>
      </w:r>
    </w:p>
    <w:p w:rsidR="00694DAE" w:rsidRPr="00C72E5F" w:rsidRDefault="00694DAE" w:rsidP="000D7395">
      <w:pPr>
        <w:ind w:left="-426"/>
        <w:rPr>
          <w:rFonts w:ascii="Comic Sans MS" w:hAnsi="Comic Sans MS"/>
        </w:rPr>
      </w:pPr>
      <w:r w:rsidRPr="00C72E5F">
        <w:rPr>
          <w:rFonts w:ascii="Comic Sans MS" w:hAnsi="Comic Sans MS"/>
        </w:rPr>
        <w:t xml:space="preserve">      </w:t>
      </w:r>
      <w:r w:rsidRPr="00C72E5F">
        <w:rPr>
          <w:rFonts w:ascii="Comic Sans MS" w:hAnsi="Comic Sans MS"/>
        </w:rPr>
        <w:tab/>
      </w:r>
      <w:r w:rsidRPr="00C72E5F">
        <w:rPr>
          <w:rFonts w:ascii="Comic Sans MS" w:hAnsi="Comic Sans MS"/>
        </w:rPr>
        <w:tab/>
      </w:r>
      <w:r w:rsidRPr="00C72E5F">
        <w:rPr>
          <w:rFonts w:ascii="Comic Sans MS" w:hAnsi="Comic Sans MS"/>
        </w:rPr>
        <w:tab/>
      </w:r>
      <w:r w:rsidRPr="00C72E5F">
        <w:rPr>
          <w:rFonts w:ascii="Comic Sans MS" w:hAnsi="Comic Sans MS"/>
        </w:rPr>
        <w:tab/>
      </w:r>
      <w:r w:rsidRPr="00C72E5F">
        <w:rPr>
          <w:rFonts w:ascii="Comic Sans MS" w:hAnsi="Comic Sans MS"/>
        </w:rPr>
        <w:tab/>
        <w:t>Ph: 67 549 209</w:t>
      </w:r>
    </w:p>
    <w:p w:rsidR="00FC5E4E" w:rsidRPr="00C72E5F" w:rsidRDefault="00694DAE" w:rsidP="000D7395">
      <w:pPr>
        <w:ind w:left="-426"/>
        <w:rPr>
          <w:rFonts w:ascii="Comic Sans MS" w:hAnsi="Comic Sans MS"/>
        </w:rPr>
      </w:pPr>
      <w:r w:rsidRPr="00C72E5F">
        <w:rPr>
          <w:rFonts w:ascii="Comic Sans MS" w:hAnsi="Comic Sans MS"/>
        </w:rPr>
        <w:tab/>
      </w:r>
      <w:r w:rsidRPr="00C72E5F">
        <w:rPr>
          <w:rFonts w:ascii="Comic Sans MS" w:hAnsi="Comic Sans MS"/>
        </w:rPr>
        <w:tab/>
      </w:r>
      <w:r w:rsidRPr="00C72E5F">
        <w:rPr>
          <w:rFonts w:ascii="Comic Sans MS" w:hAnsi="Comic Sans MS"/>
        </w:rPr>
        <w:tab/>
      </w:r>
      <w:r w:rsidRPr="00C72E5F">
        <w:rPr>
          <w:rFonts w:ascii="Comic Sans MS" w:hAnsi="Comic Sans MS"/>
        </w:rPr>
        <w:tab/>
      </w:r>
      <w:r w:rsidRPr="00C72E5F">
        <w:rPr>
          <w:rFonts w:ascii="Comic Sans MS" w:hAnsi="Comic Sans MS"/>
        </w:rPr>
        <w:tab/>
        <w:t>Fax: 67 549 435</w:t>
      </w:r>
      <w:r w:rsidRPr="00C72E5F">
        <w:rPr>
          <w:rFonts w:ascii="Comic Sans MS" w:hAnsi="Comic Sans MS"/>
        </w:rPr>
        <w:tab/>
      </w:r>
    </w:p>
    <w:p w:rsidR="00C757E7" w:rsidRDefault="00C757E7" w:rsidP="00B55CD0">
      <w:pPr>
        <w:pStyle w:val="Heading4"/>
        <w:ind w:left="-426"/>
        <w:jc w:val="center"/>
        <w:rPr>
          <w:rFonts w:ascii="Comic Sans MS" w:hAnsi="Comic Sans MS"/>
          <w:sz w:val="24"/>
        </w:rPr>
      </w:pPr>
    </w:p>
    <w:p w:rsidR="00DB0A58" w:rsidRPr="0005715D" w:rsidRDefault="00A271AE" w:rsidP="00B55CD0">
      <w:pPr>
        <w:pStyle w:val="Heading4"/>
        <w:ind w:left="-426"/>
        <w:jc w:val="center"/>
        <w:rPr>
          <w:rFonts w:ascii="Comic Sans MS" w:hAnsi="Comic Sans MS"/>
          <w:b/>
          <w:sz w:val="52"/>
          <w:szCs w:val="52"/>
        </w:rPr>
      </w:pPr>
      <w:r w:rsidRPr="0005715D">
        <w:rPr>
          <w:rFonts w:ascii="Comic Sans MS" w:hAnsi="Comic Sans MS"/>
          <w:b/>
          <w:sz w:val="52"/>
          <w:szCs w:val="52"/>
        </w:rPr>
        <w:t>Newsletter</w:t>
      </w:r>
      <w:r w:rsidR="000D7395" w:rsidRPr="0005715D">
        <w:rPr>
          <w:rFonts w:ascii="Comic Sans MS" w:hAnsi="Comic Sans MS"/>
          <w:b/>
          <w:sz w:val="52"/>
          <w:szCs w:val="52"/>
        </w:rPr>
        <w:t xml:space="preserve"> - </w:t>
      </w:r>
      <w:r w:rsidR="00144ECA" w:rsidRPr="0005715D">
        <w:rPr>
          <w:rFonts w:ascii="Comic Sans MS" w:hAnsi="Comic Sans MS"/>
          <w:b/>
          <w:sz w:val="52"/>
          <w:szCs w:val="52"/>
        </w:rPr>
        <w:t>Thursday</w:t>
      </w:r>
      <w:r w:rsidR="0014712B" w:rsidRPr="0005715D">
        <w:rPr>
          <w:rFonts w:ascii="Comic Sans MS" w:hAnsi="Comic Sans MS"/>
          <w:b/>
          <w:sz w:val="52"/>
          <w:szCs w:val="52"/>
        </w:rPr>
        <w:t xml:space="preserve">, </w:t>
      </w:r>
      <w:r w:rsidR="004D6C3B" w:rsidRPr="0005715D">
        <w:rPr>
          <w:rFonts w:ascii="Comic Sans MS" w:hAnsi="Comic Sans MS"/>
          <w:b/>
          <w:sz w:val="52"/>
          <w:szCs w:val="52"/>
        </w:rPr>
        <w:t>1</w:t>
      </w:r>
      <w:r w:rsidR="004D6C3B" w:rsidRPr="0005715D">
        <w:rPr>
          <w:rFonts w:ascii="Comic Sans MS" w:hAnsi="Comic Sans MS"/>
          <w:b/>
          <w:sz w:val="52"/>
          <w:szCs w:val="52"/>
          <w:vertAlign w:val="superscript"/>
        </w:rPr>
        <w:t>st</w:t>
      </w:r>
      <w:r w:rsidR="004D6C3B" w:rsidRPr="0005715D">
        <w:rPr>
          <w:rFonts w:ascii="Comic Sans MS" w:hAnsi="Comic Sans MS"/>
          <w:b/>
          <w:sz w:val="52"/>
          <w:szCs w:val="52"/>
        </w:rPr>
        <w:t xml:space="preserve"> April</w:t>
      </w:r>
      <w:r w:rsidR="008E7F52" w:rsidRPr="0005715D">
        <w:rPr>
          <w:rFonts w:ascii="Comic Sans MS" w:hAnsi="Comic Sans MS"/>
          <w:b/>
          <w:sz w:val="52"/>
          <w:szCs w:val="52"/>
        </w:rPr>
        <w:t xml:space="preserve"> 20</w:t>
      </w:r>
      <w:r w:rsidR="000D7395" w:rsidRPr="0005715D">
        <w:rPr>
          <w:rFonts w:ascii="Comic Sans MS" w:hAnsi="Comic Sans MS"/>
          <w:b/>
          <w:sz w:val="52"/>
          <w:szCs w:val="52"/>
        </w:rPr>
        <w:t>10</w:t>
      </w:r>
    </w:p>
    <w:p w:rsidR="00DB0A58" w:rsidRPr="00C72E5F" w:rsidRDefault="00DB0A58" w:rsidP="00DB0A58">
      <w:pPr>
        <w:rPr>
          <w:rFonts w:ascii="Comic Sans MS" w:hAnsi="Comic Sans MS"/>
        </w:rPr>
      </w:pPr>
    </w:p>
    <w:p w:rsidR="00862C48" w:rsidRDefault="00862C48" w:rsidP="00C72E5F">
      <w:pPr>
        <w:pStyle w:val="Heading7"/>
        <w:rPr>
          <w:rFonts w:ascii="Comic Sans MS" w:hAnsi="Comic Sans MS"/>
          <w:szCs w:val="28"/>
        </w:rPr>
      </w:pPr>
    </w:p>
    <w:p w:rsidR="001A2BC6" w:rsidRPr="00610C26" w:rsidRDefault="004D6C3B" w:rsidP="00C72E5F">
      <w:pPr>
        <w:rPr>
          <w:rFonts w:ascii="Comic Sans MS" w:hAnsi="Comic Sans MS"/>
          <w:b/>
          <w:sz w:val="32"/>
          <w:szCs w:val="32"/>
        </w:rPr>
      </w:pPr>
      <w:r w:rsidRPr="00610C26">
        <w:rPr>
          <w:rFonts w:ascii="Comic Sans MS" w:hAnsi="Comic Sans MS"/>
          <w:b/>
          <w:sz w:val="32"/>
          <w:szCs w:val="32"/>
        </w:rPr>
        <w:t>Assembly Award</w:t>
      </w:r>
      <w:r w:rsidR="001A2BC6" w:rsidRPr="00610C26">
        <w:rPr>
          <w:rFonts w:ascii="Comic Sans MS" w:hAnsi="Comic Sans MS"/>
          <w:b/>
          <w:sz w:val="32"/>
          <w:szCs w:val="32"/>
        </w:rPr>
        <w:t>s</w:t>
      </w:r>
    </w:p>
    <w:p w:rsidR="001A2BC6" w:rsidRDefault="001A2BC6" w:rsidP="001A2BC6">
      <w:pPr>
        <w:tabs>
          <w:tab w:val="left" w:pos="5670"/>
        </w:tabs>
        <w:rPr>
          <w:rFonts w:ascii="Comic Sans MS" w:hAnsi="Comic Sans MS"/>
          <w:sz w:val="28"/>
          <w:szCs w:val="28"/>
        </w:rPr>
      </w:pPr>
      <w:r w:rsidRPr="001A2BC6">
        <w:rPr>
          <w:rFonts w:ascii="Comic Sans MS" w:hAnsi="Comic Sans MS"/>
          <w:b/>
          <w:sz w:val="28"/>
          <w:szCs w:val="28"/>
        </w:rPr>
        <w:t>Principal Award</w:t>
      </w:r>
      <w:r>
        <w:rPr>
          <w:rFonts w:ascii="Comic Sans MS" w:hAnsi="Comic Sans MS"/>
          <w:b/>
          <w:sz w:val="28"/>
          <w:szCs w:val="28"/>
        </w:rPr>
        <w:t>s</w:t>
      </w:r>
      <w:r>
        <w:rPr>
          <w:rFonts w:ascii="Comic Sans MS" w:hAnsi="Comic Sans MS"/>
          <w:sz w:val="28"/>
          <w:szCs w:val="28"/>
        </w:rPr>
        <w:t>: Garry Goodworth-Bell, Gavin Hancock</w:t>
      </w:r>
    </w:p>
    <w:p w:rsidR="001A2BC6" w:rsidRDefault="001A2BC6" w:rsidP="001A2BC6">
      <w:pPr>
        <w:tabs>
          <w:tab w:val="left" w:pos="5670"/>
        </w:tabs>
        <w:rPr>
          <w:rFonts w:ascii="Comic Sans MS" w:hAnsi="Comic Sans MS"/>
          <w:sz w:val="28"/>
          <w:szCs w:val="28"/>
        </w:rPr>
      </w:pPr>
      <w:r w:rsidRPr="001A2BC6">
        <w:rPr>
          <w:rFonts w:ascii="Comic Sans MS" w:hAnsi="Comic Sans MS"/>
          <w:b/>
          <w:sz w:val="28"/>
          <w:szCs w:val="28"/>
        </w:rPr>
        <w:t>K-2 Awards</w:t>
      </w:r>
      <w:r>
        <w:rPr>
          <w:rFonts w:ascii="Comic Sans MS" w:hAnsi="Comic Sans MS"/>
          <w:sz w:val="28"/>
          <w:szCs w:val="28"/>
        </w:rPr>
        <w:t>: Timmy Moore, Ruby Tighe, Cassidy Hobday, Hyrum Van Kralingen</w:t>
      </w:r>
    </w:p>
    <w:p w:rsidR="001A2BC6" w:rsidRDefault="001A2BC6" w:rsidP="001A2BC6">
      <w:pPr>
        <w:tabs>
          <w:tab w:val="left" w:pos="5670"/>
        </w:tabs>
        <w:rPr>
          <w:rFonts w:ascii="Comic Sans MS" w:hAnsi="Comic Sans MS"/>
          <w:sz w:val="28"/>
          <w:szCs w:val="28"/>
        </w:rPr>
      </w:pPr>
      <w:r w:rsidRPr="001A2BC6">
        <w:rPr>
          <w:rFonts w:ascii="Comic Sans MS" w:hAnsi="Comic Sans MS"/>
          <w:b/>
          <w:sz w:val="28"/>
          <w:szCs w:val="28"/>
        </w:rPr>
        <w:t>3-6 Awards</w:t>
      </w:r>
      <w:r>
        <w:rPr>
          <w:rFonts w:ascii="Comic Sans MS" w:hAnsi="Comic Sans MS"/>
          <w:sz w:val="28"/>
          <w:szCs w:val="28"/>
        </w:rPr>
        <w:t>: Rhiannon Byers, Wade Newcombe, Jordon Brazel</w:t>
      </w:r>
    </w:p>
    <w:p w:rsidR="001A2BC6" w:rsidRDefault="001A2BC6" w:rsidP="001A2BC6">
      <w:pPr>
        <w:tabs>
          <w:tab w:val="left" w:pos="5670"/>
        </w:tabs>
        <w:rPr>
          <w:rFonts w:ascii="Comic Sans MS" w:hAnsi="Comic Sans MS"/>
          <w:sz w:val="28"/>
          <w:szCs w:val="28"/>
        </w:rPr>
      </w:pPr>
      <w:r>
        <w:rPr>
          <w:rFonts w:ascii="Comic Sans MS" w:hAnsi="Comic Sans MS"/>
          <w:sz w:val="28"/>
          <w:szCs w:val="28"/>
        </w:rPr>
        <w:t>Special Awards: Lauren Morton, Tameka Reynolds, James Whibley, Bradman Walker, Mathew McNamara, Gavin Hancock, Hyrum Van Kralingen, James Walker, Ben Whibley, Zack Crouch</w:t>
      </w:r>
    </w:p>
    <w:p w:rsidR="001A2BC6" w:rsidRDefault="001A2BC6" w:rsidP="001A2BC6">
      <w:pPr>
        <w:tabs>
          <w:tab w:val="left" w:pos="5670"/>
        </w:tabs>
        <w:rPr>
          <w:rFonts w:ascii="Comic Sans MS" w:hAnsi="Comic Sans MS"/>
          <w:sz w:val="28"/>
          <w:szCs w:val="28"/>
        </w:rPr>
      </w:pPr>
      <w:r w:rsidRPr="001A2BC6">
        <w:rPr>
          <w:rFonts w:ascii="Comic Sans MS" w:hAnsi="Comic Sans MS"/>
          <w:b/>
          <w:sz w:val="28"/>
          <w:szCs w:val="28"/>
        </w:rPr>
        <w:t>Attendance Awards</w:t>
      </w:r>
      <w:r>
        <w:rPr>
          <w:rFonts w:ascii="Comic Sans MS" w:hAnsi="Comic Sans MS"/>
          <w:sz w:val="28"/>
          <w:szCs w:val="28"/>
        </w:rPr>
        <w:t>: Ella Babington, Ben Whibley, Harry Whibley, James Whibley.</w:t>
      </w:r>
    </w:p>
    <w:p w:rsidR="003E124E" w:rsidRDefault="003E124E" w:rsidP="00C72E5F">
      <w:pPr>
        <w:rPr>
          <w:rFonts w:ascii="Comic Sans MS" w:hAnsi="Comic Sans MS"/>
          <w:sz w:val="28"/>
          <w:szCs w:val="28"/>
        </w:rPr>
      </w:pPr>
    </w:p>
    <w:p w:rsidR="001A2BC6" w:rsidRDefault="001A2BC6" w:rsidP="003E124E">
      <w:pPr>
        <w:rPr>
          <w:rFonts w:ascii="Comic Sans MS" w:hAnsi="Comic Sans MS"/>
          <w:b/>
          <w:sz w:val="28"/>
          <w:szCs w:val="28"/>
        </w:rPr>
      </w:pPr>
      <w:r>
        <w:rPr>
          <w:rFonts w:ascii="Comic Sans MS" w:hAnsi="Comic Sans MS"/>
          <w:b/>
          <w:sz w:val="28"/>
          <w:szCs w:val="28"/>
        </w:rPr>
        <w:t>School Council Meeting Tuesday 30</w:t>
      </w:r>
      <w:r w:rsidRPr="001A2BC6">
        <w:rPr>
          <w:rFonts w:ascii="Comic Sans MS" w:hAnsi="Comic Sans MS"/>
          <w:b/>
          <w:sz w:val="28"/>
          <w:szCs w:val="28"/>
          <w:vertAlign w:val="superscript"/>
        </w:rPr>
        <w:t>th</w:t>
      </w:r>
      <w:r>
        <w:rPr>
          <w:rFonts w:ascii="Comic Sans MS" w:hAnsi="Comic Sans MS"/>
          <w:b/>
          <w:sz w:val="28"/>
          <w:szCs w:val="28"/>
        </w:rPr>
        <w:t xml:space="preserve"> March</w:t>
      </w:r>
    </w:p>
    <w:p w:rsidR="001A2BC6" w:rsidRDefault="001A2BC6" w:rsidP="003E124E">
      <w:pPr>
        <w:rPr>
          <w:rFonts w:ascii="Comic Sans MS" w:hAnsi="Comic Sans MS"/>
          <w:sz w:val="28"/>
          <w:szCs w:val="28"/>
        </w:rPr>
      </w:pPr>
      <w:r>
        <w:rPr>
          <w:rFonts w:ascii="Comic Sans MS" w:hAnsi="Comic Sans MS"/>
          <w:sz w:val="28"/>
          <w:szCs w:val="28"/>
        </w:rPr>
        <w:t xml:space="preserve">The School Council held its first meeting for the term on Tuesday. </w:t>
      </w:r>
    </w:p>
    <w:p w:rsidR="001A2BC6" w:rsidRDefault="001A2BC6" w:rsidP="003E124E">
      <w:pPr>
        <w:rPr>
          <w:rFonts w:ascii="Comic Sans MS" w:hAnsi="Comic Sans MS"/>
          <w:sz w:val="28"/>
          <w:szCs w:val="28"/>
        </w:rPr>
      </w:pPr>
      <w:r>
        <w:rPr>
          <w:rFonts w:ascii="Comic Sans MS" w:hAnsi="Comic Sans MS"/>
          <w:sz w:val="28"/>
          <w:szCs w:val="28"/>
        </w:rPr>
        <w:t>President: Lynette Taunton</w:t>
      </w:r>
    </w:p>
    <w:p w:rsidR="001A2BC6" w:rsidRDefault="001A2BC6" w:rsidP="003E124E">
      <w:pPr>
        <w:rPr>
          <w:rFonts w:ascii="Comic Sans MS" w:hAnsi="Comic Sans MS"/>
          <w:sz w:val="28"/>
          <w:szCs w:val="28"/>
        </w:rPr>
      </w:pPr>
      <w:r>
        <w:rPr>
          <w:rFonts w:ascii="Comic Sans MS" w:hAnsi="Comic Sans MS"/>
          <w:sz w:val="28"/>
          <w:szCs w:val="28"/>
        </w:rPr>
        <w:t>Secretary: Jill Walker</w:t>
      </w:r>
    </w:p>
    <w:p w:rsidR="001A2BC6" w:rsidRDefault="001A2BC6" w:rsidP="003E124E">
      <w:pPr>
        <w:rPr>
          <w:rFonts w:ascii="Comic Sans MS" w:hAnsi="Comic Sans MS"/>
          <w:sz w:val="28"/>
          <w:szCs w:val="28"/>
        </w:rPr>
      </w:pPr>
      <w:r>
        <w:rPr>
          <w:rFonts w:ascii="Comic Sans MS" w:hAnsi="Comic Sans MS"/>
          <w:sz w:val="28"/>
          <w:szCs w:val="28"/>
        </w:rPr>
        <w:t>Chairman: Mrs Faye Sullivan</w:t>
      </w:r>
    </w:p>
    <w:p w:rsidR="00E73892" w:rsidRDefault="00E73892" w:rsidP="00E73892">
      <w:pPr>
        <w:rPr>
          <w:rFonts w:ascii="Comic Sans MS" w:hAnsi="Comic Sans MS"/>
          <w:sz w:val="28"/>
          <w:szCs w:val="28"/>
        </w:rPr>
      </w:pPr>
      <w:r>
        <w:rPr>
          <w:rFonts w:ascii="Comic Sans MS" w:hAnsi="Comic Sans MS"/>
          <w:sz w:val="28"/>
          <w:szCs w:val="28"/>
        </w:rPr>
        <w:t>The School Council will next meet in Term 2 on Tuesday, 18</w:t>
      </w:r>
      <w:r w:rsidRPr="001A2BC6">
        <w:rPr>
          <w:rFonts w:ascii="Comic Sans MS" w:hAnsi="Comic Sans MS"/>
          <w:sz w:val="28"/>
          <w:szCs w:val="28"/>
          <w:vertAlign w:val="superscript"/>
        </w:rPr>
        <w:t>th</w:t>
      </w:r>
      <w:r>
        <w:rPr>
          <w:rFonts w:ascii="Comic Sans MS" w:hAnsi="Comic Sans MS"/>
          <w:sz w:val="28"/>
          <w:szCs w:val="28"/>
        </w:rPr>
        <w:t xml:space="preserve"> May at 2pm. </w:t>
      </w:r>
    </w:p>
    <w:p w:rsidR="001A2BC6" w:rsidRDefault="00E73892" w:rsidP="003E124E">
      <w:pPr>
        <w:rPr>
          <w:rFonts w:ascii="Comic Sans MS" w:hAnsi="Comic Sans MS"/>
          <w:sz w:val="28"/>
          <w:szCs w:val="28"/>
        </w:rPr>
      </w:pPr>
      <w:r>
        <w:rPr>
          <w:rFonts w:ascii="Comic Sans MS" w:hAnsi="Comic Sans MS"/>
          <w:sz w:val="28"/>
          <w:szCs w:val="28"/>
        </w:rPr>
        <w:t xml:space="preserve">The School Council is an opportunity for parents to have discussion about what is happening at the School. The parent representatives can put forward discussion on behalf of the school community or items </w:t>
      </w:r>
      <w:r w:rsidR="004B4BE2">
        <w:rPr>
          <w:rFonts w:ascii="Comic Sans MS" w:hAnsi="Comic Sans MS"/>
          <w:sz w:val="28"/>
          <w:szCs w:val="28"/>
        </w:rPr>
        <w:t>will</w:t>
      </w:r>
      <w:r>
        <w:rPr>
          <w:rFonts w:ascii="Comic Sans MS" w:hAnsi="Comic Sans MS"/>
          <w:sz w:val="28"/>
          <w:szCs w:val="28"/>
        </w:rPr>
        <w:t xml:space="preserve"> be discussed when put in writing. </w:t>
      </w:r>
      <w:r w:rsidR="001A2BC6">
        <w:rPr>
          <w:rFonts w:ascii="Comic Sans MS" w:hAnsi="Comic Sans MS"/>
          <w:sz w:val="28"/>
          <w:szCs w:val="28"/>
        </w:rPr>
        <w:t>Paren</w:t>
      </w:r>
      <w:r>
        <w:rPr>
          <w:rFonts w:ascii="Comic Sans MS" w:hAnsi="Comic Sans MS"/>
          <w:sz w:val="28"/>
          <w:szCs w:val="28"/>
        </w:rPr>
        <w:t xml:space="preserve">ts are invited to attend the meetings </w:t>
      </w:r>
      <w:r w:rsidR="00C757E7">
        <w:rPr>
          <w:rFonts w:ascii="Comic Sans MS" w:hAnsi="Comic Sans MS"/>
          <w:sz w:val="28"/>
          <w:szCs w:val="28"/>
        </w:rPr>
        <w:t>as obs</w:t>
      </w:r>
      <w:r>
        <w:rPr>
          <w:rFonts w:ascii="Comic Sans MS" w:hAnsi="Comic Sans MS"/>
          <w:sz w:val="28"/>
          <w:szCs w:val="28"/>
        </w:rPr>
        <w:t>ervers.</w:t>
      </w:r>
    </w:p>
    <w:p w:rsidR="004B4BE2" w:rsidRDefault="004B4BE2" w:rsidP="003E124E">
      <w:pPr>
        <w:rPr>
          <w:rFonts w:ascii="Comic Sans MS" w:hAnsi="Comic Sans MS"/>
          <w:sz w:val="28"/>
          <w:szCs w:val="28"/>
        </w:rPr>
      </w:pPr>
    </w:p>
    <w:p w:rsidR="00C757E7" w:rsidRDefault="00C757E7" w:rsidP="003E124E">
      <w:pPr>
        <w:rPr>
          <w:rFonts w:ascii="Comic Sans MS" w:hAnsi="Comic Sans MS"/>
          <w:b/>
          <w:sz w:val="28"/>
          <w:szCs w:val="28"/>
        </w:rPr>
      </w:pPr>
      <w:r>
        <w:rPr>
          <w:rFonts w:ascii="Comic Sans MS" w:hAnsi="Comic Sans MS"/>
          <w:b/>
          <w:sz w:val="28"/>
          <w:szCs w:val="28"/>
        </w:rPr>
        <w:t>Expression of Interest CPR Training / Emergency Care</w:t>
      </w:r>
    </w:p>
    <w:p w:rsidR="0031730D" w:rsidRDefault="00C757E7" w:rsidP="003E124E">
      <w:pPr>
        <w:rPr>
          <w:rFonts w:ascii="Comic Sans MS" w:hAnsi="Comic Sans MS"/>
          <w:sz w:val="28"/>
          <w:szCs w:val="28"/>
        </w:rPr>
      </w:pPr>
      <w:r>
        <w:rPr>
          <w:rFonts w:ascii="Comic Sans MS" w:hAnsi="Comic Sans MS"/>
          <w:sz w:val="28"/>
          <w:szCs w:val="28"/>
        </w:rPr>
        <w:t xml:space="preserve">The School will be conducting Staff Training in </w:t>
      </w:r>
      <w:r w:rsidRPr="00EB13C7">
        <w:rPr>
          <w:rFonts w:ascii="Comic Sans MS" w:hAnsi="Comic Sans MS"/>
          <w:b/>
          <w:sz w:val="28"/>
          <w:szCs w:val="28"/>
        </w:rPr>
        <w:t xml:space="preserve">CPR </w:t>
      </w:r>
      <w:r w:rsidRPr="00EB13C7">
        <w:rPr>
          <w:rFonts w:ascii="Comic Sans MS" w:hAnsi="Comic Sans MS"/>
          <w:sz w:val="28"/>
          <w:szCs w:val="28"/>
        </w:rPr>
        <w:t>and</w:t>
      </w:r>
      <w:r w:rsidRPr="00EB13C7">
        <w:rPr>
          <w:rFonts w:ascii="Comic Sans MS" w:hAnsi="Comic Sans MS"/>
          <w:b/>
          <w:sz w:val="28"/>
          <w:szCs w:val="28"/>
        </w:rPr>
        <w:t xml:space="preserve"> Emergency Care</w:t>
      </w:r>
      <w:r>
        <w:rPr>
          <w:rFonts w:ascii="Comic Sans MS" w:hAnsi="Comic Sans MS"/>
          <w:sz w:val="28"/>
          <w:szCs w:val="28"/>
        </w:rPr>
        <w:t xml:space="preserve"> on </w:t>
      </w:r>
      <w:r w:rsidRPr="00EB13C7">
        <w:rPr>
          <w:rFonts w:ascii="Comic Sans MS" w:hAnsi="Comic Sans MS"/>
          <w:b/>
          <w:sz w:val="28"/>
          <w:szCs w:val="28"/>
        </w:rPr>
        <w:t>Saturday, 1</w:t>
      </w:r>
      <w:r w:rsidRPr="00EB13C7">
        <w:rPr>
          <w:rFonts w:ascii="Comic Sans MS" w:hAnsi="Comic Sans MS"/>
          <w:b/>
          <w:sz w:val="28"/>
          <w:szCs w:val="28"/>
          <w:vertAlign w:val="superscript"/>
        </w:rPr>
        <w:t>st</w:t>
      </w:r>
      <w:r w:rsidRPr="00EB13C7">
        <w:rPr>
          <w:rFonts w:ascii="Comic Sans MS" w:hAnsi="Comic Sans MS"/>
          <w:b/>
          <w:sz w:val="28"/>
          <w:szCs w:val="28"/>
        </w:rPr>
        <w:t xml:space="preserve"> May at 9am</w:t>
      </w:r>
      <w:r>
        <w:rPr>
          <w:rFonts w:ascii="Comic Sans MS" w:hAnsi="Comic Sans MS"/>
          <w:sz w:val="28"/>
          <w:szCs w:val="28"/>
        </w:rPr>
        <w:t xml:space="preserve">. The community is invited to participate at a cost of </w:t>
      </w:r>
      <w:r w:rsidRPr="00EB13C7">
        <w:rPr>
          <w:rFonts w:ascii="Comic Sans MS" w:hAnsi="Comic Sans MS"/>
          <w:b/>
          <w:sz w:val="28"/>
          <w:szCs w:val="28"/>
        </w:rPr>
        <w:t>$25 for each course</w:t>
      </w:r>
      <w:r>
        <w:rPr>
          <w:rFonts w:ascii="Comic Sans MS" w:hAnsi="Comic Sans MS"/>
          <w:sz w:val="28"/>
          <w:szCs w:val="28"/>
        </w:rPr>
        <w:t xml:space="preserve">. </w:t>
      </w:r>
      <w:r w:rsidR="0031730D">
        <w:rPr>
          <w:rFonts w:ascii="Comic Sans MS" w:hAnsi="Comic Sans MS"/>
          <w:sz w:val="28"/>
          <w:szCs w:val="28"/>
        </w:rPr>
        <w:t>Please contact the office if you interested in participating.</w:t>
      </w:r>
      <w:r w:rsidR="00EB13C7">
        <w:rPr>
          <w:rFonts w:ascii="Comic Sans MS" w:hAnsi="Comic Sans MS"/>
          <w:sz w:val="28"/>
          <w:szCs w:val="28"/>
        </w:rPr>
        <w:t xml:space="preserve"> </w:t>
      </w:r>
      <w:proofErr w:type="gramStart"/>
      <w:r w:rsidR="00EB13C7">
        <w:rPr>
          <w:rFonts w:ascii="Comic Sans MS" w:hAnsi="Comic Sans MS"/>
          <w:sz w:val="28"/>
          <w:szCs w:val="28"/>
        </w:rPr>
        <w:t>Payment for</w:t>
      </w:r>
      <w:r w:rsidR="00F23FBC">
        <w:rPr>
          <w:rFonts w:ascii="Comic Sans MS" w:hAnsi="Comic Sans MS"/>
          <w:sz w:val="28"/>
          <w:szCs w:val="28"/>
        </w:rPr>
        <w:t xml:space="preserve"> each course</w:t>
      </w:r>
      <w:r w:rsidR="00EB13C7">
        <w:rPr>
          <w:rFonts w:ascii="Comic Sans MS" w:hAnsi="Comic Sans MS"/>
          <w:sz w:val="28"/>
          <w:szCs w:val="28"/>
        </w:rPr>
        <w:t xml:space="preserve"> to be paid before the day.</w:t>
      </w:r>
      <w:proofErr w:type="gramEnd"/>
    </w:p>
    <w:p w:rsidR="0031730D" w:rsidRDefault="0031730D" w:rsidP="003E124E">
      <w:pPr>
        <w:rPr>
          <w:rFonts w:ascii="Comic Sans MS" w:hAnsi="Comic Sans MS"/>
          <w:sz w:val="28"/>
          <w:szCs w:val="28"/>
        </w:rPr>
      </w:pPr>
    </w:p>
    <w:p w:rsidR="00610C26" w:rsidRDefault="00610C26" w:rsidP="003E124E">
      <w:pPr>
        <w:rPr>
          <w:rFonts w:ascii="Comic Sans MS" w:hAnsi="Comic Sans MS"/>
          <w:b/>
          <w:sz w:val="28"/>
          <w:szCs w:val="28"/>
        </w:rPr>
      </w:pPr>
    </w:p>
    <w:p w:rsidR="00610C26" w:rsidRPr="00A34F5B" w:rsidRDefault="00A34F5B" w:rsidP="00A34F5B">
      <w:pPr>
        <w:jc w:val="center"/>
        <w:rPr>
          <w:rFonts w:ascii="Comic Sans MS" w:hAnsi="Comic Sans MS"/>
          <w:b/>
          <w:sz w:val="44"/>
          <w:szCs w:val="44"/>
        </w:rPr>
      </w:pPr>
      <w:r w:rsidRPr="00A34F5B">
        <w:rPr>
          <w:rFonts w:ascii="Comic Sans MS" w:hAnsi="Comic Sans MS"/>
          <w:b/>
          <w:sz w:val="44"/>
          <w:szCs w:val="44"/>
        </w:rPr>
        <w:t>School Resumes Tuesday, 20</w:t>
      </w:r>
      <w:r w:rsidRPr="00A34F5B">
        <w:rPr>
          <w:rFonts w:ascii="Comic Sans MS" w:hAnsi="Comic Sans MS"/>
          <w:b/>
          <w:sz w:val="44"/>
          <w:szCs w:val="44"/>
          <w:vertAlign w:val="superscript"/>
        </w:rPr>
        <w:t>th</w:t>
      </w:r>
      <w:r w:rsidRPr="00A34F5B">
        <w:rPr>
          <w:rFonts w:ascii="Comic Sans MS" w:hAnsi="Comic Sans MS"/>
          <w:b/>
          <w:sz w:val="44"/>
          <w:szCs w:val="44"/>
        </w:rPr>
        <w:t xml:space="preserve"> April.</w:t>
      </w:r>
    </w:p>
    <w:p w:rsidR="00610C26" w:rsidRDefault="00610C26" w:rsidP="003E124E">
      <w:pPr>
        <w:rPr>
          <w:rFonts w:ascii="Comic Sans MS" w:hAnsi="Comic Sans MS"/>
          <w:b/>
          <w:sz w:val="28"/>
          <w:szCs w:val="28"/>
        </w:rPr>
      </w:pPr>
    </w:p>
    <w:p w:rsidR="00DB6961" w:rsidRDefault="00DB6961" w:rsidP="003E124E">
      <w:pPr>
        <w:rPr>
          <w:rFonts w:ascii="Comic Sans MS" w:hAnsi="Comic Sans MS"/>
          <w:b/>
          <w:sz w:val="28"/>
          <w:szCs w:val="28"/>
        </w:rPr>
      </w:pPr>
      <w:r>
        <w:rPr>
          <w:rFonts w:ascii="Comic Sans MS" w:hAnsi="Comic Sans MS"/>
          <w:b/>
          <w:sz w:val="28"/>
          <w:szCs w:val="28"/>
        </w:rPr>
        <w:lastRenderedPageBreak/>
        <w:t>Canteen News</w:t>
      </w:r>
    </w:p>
    <w:p w:rsidR="00DB6961" w:rsidRDefault="00DB6961" w:rsidP="003E124E">
      <w:pPr>
        <w:rPr>
          <w:rFonts w:ascii="Comic Sans MS" w:hAnsi="Comic Sans MS"/>
          <w:sz w:val="28"/>
          <w:szCs w:val="28"/>
        </w:rPr>
      </w:pPr>
      <w:r>
        <w:rPr>
          <w:rFonts w:ascii="Comic Sans MS" w:hAnsi="Comic Sans MS"/>
          <w:sz w:val="28"/>
          <w:szCs w:val="28"/>
        </w:rPr>
        <w:t xml:space="preserve">The P &amp; C discussed the Healthy kids Program &amp; Crunch &amp; Sip </w:t>
      </w:r>
    </w:p>
    <w:p w:rsidR="00DB6961" w:rsidRDefault="00DB6961" w:rsidP="003E124E">
      <w:pPr>
        <w:rPr>
          <w:rFonts w:ascii="Comic Sans MS" w:hAnsi="Comic Sans MS"/>
          <w:sz w:val="28"/>
          <w:szCs w:val="28"/>
        </w:rPr>
      </w:pPr>
      <w:r>
        <w:rPr>
          <w:rFonts w:ascii="Comic Sans MS" w:hAnsi="Comic Sans MS"/>
          <w:sz w:val="28"/>
          <w:szCs w:val="28"/>
        </w:rPr>
        <w:t>It was decided to trial a fresh fruit on Friday. Free for all children. Each family is being asked to supply fruit for one Friday twice a year. A roster will be sent home next term with fruit suggestions. Fruit can be sent in for the Canteen helper to cut up and distribute. This will be served at lunch time.</w:t>
      </w:r>
    </w:p>
    <w:p w:rsidR="00DB6961" w:rsidRPr="00DB6961" w:rsidRDefault="00DB6961" w:rsidP="003E124E">
      <w:pPr>
        <w:rPr>
          <w:rFonts w:ascii="Comic Sans MS" w:hAnsi="Comic Sans MS"/>
          <w:b/>
          <w:sz w:val="28"/>
          <w:szCs w:val="28"/>
        </w:rPr>
      </w:pPr>
      <w:r w:rsidRPr="00DB6961">
        <w:rPr>
          <w:rFonts w:ascii="Comic Sans MS" w:hAnsi="Comic Sans MS"/>
          <w:b/>
          <w:sz w:val="28"/>
          <w:szCs w:val="28"/>
        </w:rPr>
        <w:t xml:space="preserve">Canteen Roster </w:t>
      </w:r>
    </w:p>
    <w:p w:rsidR="00DB6961" w:rsidRDefault="00DB6961" w:rsidP="003E124E">
      <w:pPr>
        <w:rPr>
          <w:rFonts w:ascii="Comic Sans MS" w:hAnsi="Comic Sans MS"/>
          <w:sz w:val="28"/>
          <w:szCs w:val="28"/>
        </w:rPr>
      </w:pPr>
      <w:r>
        <w:rPr>
          <w:rFonts w:ascii="Comic Sans MS" w:hAnsi="Comic Sans MS"/>
          <w:sz w:val="28"/>
          <w:szCs w:val="28"/>
        </w:rPr>
        <w:t>Term 2</w:t>
      </w:r>
    </w:p>
    <w:p w:rsidR="00DB6961" w:rsidRDefault="006A2C45" w:rsidP="003E124E">
      <w:pPr>
        <w:rPr>
          <w:rFonts w:ascii="Comic Sans MS" w:hAnsi="Comic Sans MS"/>
          <w:sz w:val="28"/>
          <w:szCs w:val="28"/>
        </w:rPr>
      </w:pPr>
      <w:r>
        <w:rPr>
          <w:rFonts w:ascii="Comic Sans MS" w:hAnsi="Comic Sans MS"/>
          <w:sz w:val="28"/>
          <w:szCs w:val="28"/>
        </w:rPr>
        <w:t xml:space="preserve">Apr </w:t>
      </w:r>
      <w:r w:rsidR="00DB6961">
        <w:rPr>
          <w:rFonts w:ascii="Comic Sans MS" w:hAnsi="Comic Sans MS"/>
          <w:sz w:val="28"/>
          <w:szCs w:val="28"/>
        </w:rPr>
        <w:t>Fri 23</w:t>
      </w:r>
      <w:r w:rsidR="00DB6961" w:rsidRPr="00DB6961">
        <w:rPr>
          <w:rFonts w:ascii="Comic Sans MS" w:hAnsi="Comic Sans MS"/>
          <w:sz w:val="28"/>
          <w:szCs w:val="28"/>
          <w:vertAlign w:val="superscript"/>
        </w:rPr>
        <w:t>rd</w:t>
      </w:r>
      <w:r w:rsidR="00842385">
        <w:rPr>
          <w:rFonts w:ascii="Comic Sans MS" w:hAnsi="Comic Sans MS"/>
          <w:sz w:val="28"/>
          <w:szCs w:val="28"/>
        </w:rPr>
        <w:t xml:space="preserve"> </w:t>
      </w:r>
      <w:r w:rsidR="00DB6961">
        <w:rPr>
          <w:rFonts w:ascii="Comic Sans MS" w:hAnsi="Comic Sans MS"/>
          <w:sz w:val="28"/>
          <w:szCs w:val="28"/>
        </w:rPr>
        <w:t>Lynette</w:t>
      </w:r>
    </w:p>
    <w:p w:rsidR="00DB6961" w:rsidRDefault="00DB6961" w:rsidP="003E124E">
      <w:pPr>
        <w:rPr>
          <w:rFonts w:ascii="Comic Sans MS" w:hAnsi="Comic Sans MS"/>
          <w:sz w:val="28"/>
          <w:szCs w:val="28"/>
        </w:rPr>
      </w:pPr>
    </w:p>
    <w:p w:rsidR="004B4BE2" w:rsidRPr="00E04E73" w:rsidRDefault="00E04E73" w:rsidP="003E124E">
      <w:pPr>
        <w:rPr>
          <w:rFonts w:ascii="Comic Sans MS" w:hAnsi="Comic Sans MS"/>
          <w:b/>
          <w:sz w:val="28"/>
          <w:szCs w:val="28"/>
        </w:rPr>
      </w:pPr>
      <w:r w:rsidRPr="00E04E73">
        <w:rPr>
          <w:rFonts w:ascii="Comic Sans MS" w:hAnsi="Comic Sans MS"/>
          <w:b/>
          <w:sz w:val="28"/>
          <w:szCs w:val="28"/>
        </w:rPr>
        <w:t>School Canteen – Uniforms</w:t>
      </w:r>
    </w:p>
    <w:p w:rsidR="00E04E73" w:rsidRPr="001A2BC6" w:rsidRDefault="00E04E73" w:rsidP="003E124E">
      <w:pPr>
        <w:rPr>
          <w:rFonts w:ascii="Comic Sans MS" w:hAnsi="Comic Sans MS"/>
          <w:sz w:val="28"/>
          <w:szCs w:val="28"/>
        </w:rPr>
      </w:pPr>
      <w:r>
        <w:rPr>
          <w:rFonts w:ascii="Comic Sans MS" w:hAnsi="Comic Sans MS"/>
          <w:sz w:val="28"/>
          <w:szCs w:val="28"/>
        </w:rPr>
        <w:t>Lynette will be available for parents to purchase uniforms when we return Tuesday, 20</w:t>
      </w:r>
      <w:r w:rsidRPr="00E04E73">
        <w:rPr>
          <w:rFonts w:ascii="Comic Sans MS" w:hAnsi="Comic Sans MS"/>
          <w:sz w:val="28"/>
          <w:szCs w:val="28"/>
          <w:vertAlign w:val="superscript"/>
        </w:rPr>
        <w:t>th</w:t>
      </w:r>
      <w:r>
        <w:rPr>
          <w:rFonts w:ascii="Comic Sans MS" w:hAnsi="Comic Sans MS"/>
          <w:sz w:val="28"/>
          <w:szCs w:val="28"/>
        </w:rPr>
        <w:t xml:space="preserve"> April at 9am.</w:t>
      </w:r>
    </w:p>
    <w:p w:rsidR="00862C48" w:rsidRDefault="00862C48" w:rsidP="00862C48"/>
    <w:p w:rsidR="00E04E73" w:rsidRDefault="00E04E73" w:rsidP="00862C48"/>
    <w:p w:rsidR="003E124E" w:rsidRPr="003E124E" w:rsidRDefault="003E124E" w:rsidP="00777D19">
      <w:pPr>
        <w:rPr>
          <w:rFonts w:ascii="Comic Sans MS" w:hAnsi="Comic Sans MS"/>
          <w:b/>
          <w:sz w:val="40"/>
          <w:szCs w:val="40"/>
          <w:u w:val="single"/>
        </w:rPr>
      </w:pPr>
      <w:r w:rsidRPr="003E124E">
        <w:rPr>
          <w:rFonts w:ascii="Comic Sans MS" w:hAnsi="Comic Sans MS"/>
          <w:b/>
          <w:sz w:val="40"/>
          <w:szCs w:val="40"/>
          <w:u w:val="single"/>
        </w:rPr>
        <w:t>Calendar</w:t>
      </w:r>
      <w:r w:rsidR="00E73892">
        <w:rPr>
          <w:rFonts w:ascii="Comic Sans MS" w:hAnsi="Comic Sans MS"/>
          <w:b/>
          <w:sz w:val="40"/>
          <w:szCs w:val="40"/>
          <w:u w:val="single"/>
        </w:rPr>
        <w:t xml:space="preserve"> </w:t>
      </w:r>
    </w:p>
    <w:p w:rsidR="0030720F" w:rsidRDefault="0030720F" w:rsidP="00210EF7">
      <w:pPr>
        <w:jc w:val="center"/>
        <w:rPr>
          <w:rFonts w:ascii="Comic Sans MS" w:hAnsi="Comic Sans MS"/>
          <w:b/>
          <w:sz w:val="20"/>
        </w:rPr>
      </w:pPr>
    </w:p>
    <w:p w:rsidR="003E124E" w:rsidRPr="00C72E5F" w:rsidRDefault="003E124E" w:rsidP="003E124E">
      <w:pPr>
        <w:rPr>
          <w:rFonts w:ascii="Comic Sans MS" w:hAnsi="Comic Sans MS"/>
          <w:b/>
          <w:sz w:val="28"/>
          <w:u w:val="single"/>
        </w:rPr>
      </w:pPr>
      <w:r>
        <w:rPr>
          <w:rFonts w:ascii="Comic Sans MS" w:hAnsi="Comic Sans MS"/>
          <w:b/>
          <w:sz w:val="28"/>
          <w:u w:val="single"/>
        </w:rPr>
        <w:t>Term 2</w:t>
      </w:r>
    </w:p>
    <w:p w:rsidR="003E124E" w:rsidRPr="00C72E5F" w:rsidRDefault="003E124E" w:rsidP="003E124E">
      <w:pPr>
        <w:pStyle w:val="Heading7"/>
        <w:rPr>
          <w:rFonts w:ascii="Comic Sans MS" w:hAnsi="Comic Sans MS"/>
        </w:rPr>
      </w:pPr>
      <w:r>
        <w:rPr>
          <w:rFonts w:ascii="Comic Sans MS" w:hAnsi="Comic Sans MS"/>
        </w:rPr>
        <w:t>April</w:t>
      </w:r>
    </w:p>
    <w:p w:rsid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 xml:space="preserve">Sun </w:t>
      </w:r>
      <w:r w:rsidR="00B57FF7">
        <w:rPr>
          <w:rFonts w:ascii="Comic Sans MS" w:hAnsi="Comic Sans MS"/>
          <w:b/>
          <w:szCs w:val="24"/>
        </w:rPr>
        <w:t>18</w:t>
      </w:r>
      <w:r w:rsidR="00B57FF7" w:rsidRPr="003E124E">
        <w:rPr>
          <w:rFonts w:ascii="Comic Sans MS" w:hAnsi="Comic Sans MS"/>
          <w:b/>
          <w:szCs w:val="24"/>
          <w:vertAlign w:val="superscript"/>
        </w:rPr>
        <w:t>th</w:t>
      </w:r>
      <w:r w:rsidR="008F7C84">
        <w:rPr>
          <w:rFonts w:ascii="Comic Sans MS" w:hAnsi="Comic Sans MS"/>
          <w:b/>
          <w:szCs w:val="24"/>
          <w:vertAlign w:val="superscript"/>
        </w:rPr>
        <w:t xml:space="preserve"> </w:t>
      </w:r>
      <w:r>
        <w:rPr>
          <w:rFonts w:ascii="Comic Sans MS" w:hAnsi="Comic Sans MS"/>
          <w:b/>
          <w:szCs w:val="24"/>
        </w:rPr>
        <w:t>/ Mon 19</w:t>
      </w:r>
      <w:r w:rsidRPr="003E124E">
        <w:rPr>
          <w:rFonts w:ascii="Comic Sans MS" w:hAnsi="Comic Sans MS"/>
          <w:b/>
          <w:szCs w:val="24"/>
          <w:vertAlign w:val="superscript"/>
        </w:rPr>
        <w:t>th</w:t>
      </w:r>
      <w:r>
        <w:rPr>
          <w:rFonts w:ascii="Comic Sans MS" w:hAnsi="Comic Sans MS"/>
          <w:b/>
          <w:szCs w:val="24"/>
        </w:rPr>
        <w:t xml:space="preserve"> Small School Conference – Inverell</w:t>
      </w:r>
    </w:p>
    <w:p w:rsid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Tue 20</w:t>
      </w:r>
      <w:r w:rsidRPr="003E124E">
        <w:rPr>
          <w:rFonts w:ascii="Comic Sans MS" w:hAnsi="Comic Sans MS"/>
          <w:b/>
          <w:szCs w:val="24"/>
          <w:vertAlign w:val="superscript"/>
        </w:rPr>
        <w:t>th</w:t>
      </w:r>
      <w:r>
        <w:rPr>
          <w:rFonts w:ascii="Comic Sans MS" w:hAnsi="Comic Sans MS"/>
          <w:b/>
          <w:szCs w:val="24"/>
        </w:rPr>
        <w:t xml:space="preserve"> Students First Day Term 2</w:t>
      </w:r>
    </w:p>
    <w:p w:rsid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Sun 25</w:t>
      </w:r>
      <w:r w:rsidRPr="003E124E">
        <w:rPr>
          <w:rFonts w:ascii="Comic Sans MS" w:hAnsi="Comic Sans MS"/>
          <w:b/>
          <w:szCs w:val="24"/>
          <w:vertAlign w:val="superscript"/>
        </w:rPr>
        <w:t>th</w:t>
      </w:r>
      <w:r>
        <w:rPr>
          <w:rFonts w:ascii="Comic Sans MS" w:hAnsi="Comic Sans MS"/>
          <w:b/>
          <w:szCs w:val="24"/>
        </w:rPr>
        <w:t xml:space="preserve"> ANZAC Day</w:t>
      </w:r>
    </w:p>
    <w:p w:rsidR="003E124E" w:rsidRP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Mon 26</w:t>
      </w:r>
      <w:r w:rsidRPr="003E124E">
        <w:rPr>
          <w:rFonts w:ascii="Comic Sans MS" w:hAnsi="Comic Sans MS"/>
          <w:b/>
          <w:szCs w:val="24"/>
          <w:vertAlign w:val="superscript"/>
        </w:rPr>
        <w:t>th</w:t>
      </w:r>
      <w:r>
        <w:rPr>
          <w:rFonts w:ascii="Comic Sans MS" w:hAnsi="Comic Sans MS"/>
          <w:b/>
          <w:szCs w:val="24"/>
        </w:rPr>
        <w:t xml:space="preserve"> Public Holiday – ANZAC Day</w:t>
      </w:r>
    </w:p>
    <w:p w:rsidR="003E124E" w:rsidRPr="00C72E5F" w:rsidRDefault="003E124E" w:rsidP="003E124E">
      <w:pPr>
        <w:pStyle w:val="Heading7"/>
        <w:rPr>
          <w:rFonts w:ascii="Comic Sans MS" w:hAnsi="Comic Sans MS"/>
        </w:rPr>
      </w:pPr>
      <w:r>
        <w:rPr>
          <w:rFonts w:ascii="Comic Sans MS" w:hAnsi="Comic Sans MS"/>
        </w:rPr>
        <w:t>May</w:t>
      </w:r>
    </w:p>
    <w:p w:rsid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Wed 5</w:t>
      </w:r>
      <w:r w:rsidRPr="003E124E">
        <w:rPr>
          <w:rFonts w:ascii="Comic Sans MS" w:hAnsi="Comic Sans MS"/>
          <w:b/>
          <w:szCs w:val="24"/>
          <w:vertAlign w:val="superscript"/>
        </w:rPr>
        <w:t>th</w:t>
      </w:r>
      <w:r>
        <w:rPr>
          <w:rFonts w:ascii="Comic Sans MS" w:hAnsi="Comic Sans MS"/>
          <w:b/>
          <w:szCs w:val="24"/>
        </w:rPr>
        <w:t xml:space="preserve"> Power Down Challenge Day</w:t>
      </w:r>
    </w:p>
    <w:p w:rsid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Tue 11</w:t>
      </w:r>
      <w:r w:rsidRPr="003E124E">
        <w:rPr>
          <w:rFonts w:ascii="Comic Sans MS" w:hAnsi="Comic Sans MS"/>
          <w:b/>
          <w:szCs w:val="24"/>
          <w:vertAlign w:val="superscript"/>
        </w:rPr>
        <w:t>th</w:t>
      </w:r>
      <w:r>
        <w:rPr>
          <w:rFonts w:ascii="Comic Sans MS" w:hAnsi="Comic Sans MS"/>
          <w:b/>
          <w:szCs w:val="24"/>
        </w:rPr>
        <w:t xml:space="preserve"> NAPLAN Year 3 &amp; 5 Writing</w:t>
      </w:r>
    </w:p>
    <w:p w:rsid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Wed 12</w:t>
      </w:r>
      <w:r w:rsidRPr="003E124E">
        <w:rPr>
          <w:rFonts w:ascii="Comic Sans MS" w:hAnsi="Comic Sans MS"/>
          <w:b/>
          <w:szCs w:val="24"/>
          <w:vertAlign w:val="superscript"/>
        </w:rPr>
        <w:t>th</w:t>
      </w:r>
      <w:r>
        <w:rPr>
          <w:rFonts w:ascii="Comic Sans MS" w:hAnsi="Comic Sans MS"/>
          <w:b/>
          <w:szCs w:val="24"/>
        </w:rPr>
        <w:t xml:space="preserve"> </w:t>
      </w:r>
      <w:r w:rsidRPr="00B57FF7">
        <w:rPr>
          <w:rFonts w:ascii="Comic Sans MS" w:hAnsi="Comic Sans MS"/>
          <w:b/>
          <w:szCs w:val="24"/>
        </w:rPr>
        <w:t>NAPLAN</w:t>
      </w:r>
      <w:r>
        <w:rPr>
          <w:rFonts w:ascii="Comic Sans MS" w:hAnsi="Comic Sans MS"/>
          <w:b/>
          <w:szCs w:val="24"/>
        </w:rPr>
        <w:t xml:space="preserve"> Year 3 &amp; 5 Reading</w:t>
      </w:r>
    </w:p>
    <w:p w:rsid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Thur 13</w:t>
      </w:r>
      <w:r w:rsidRPr="003E124E">
        <w:rPr>
          <w:rFonts w:ascii="Comic Sans MS" w:hAnsi="Comic Sans MS"/>
          <w:b/>
          <w:szCs w:val="24"/>
          <w:vertAlign w:val="superscript"/>
        </w:rPr>
        <w:t>th</w:t>
      </w:r>
      <w:r>
        <w:rPr>
          <w:rFonts w:ascii="Comic Sans MS" w:hAnsi="Comic Sans MS"/>
          <w:b/>
          <w:szCs w:val="24"/>
        </w:rPr>
        <w:t xml:space="preserve"> NAPLAN Year 3 &amp; 5 Numeracy</w:t>
      </w:r>
    </w:p>
    <w:p w:rsidR="00E04E73" w:rsidRDefault="00B57FF7" w:rsidP="00E04E73">
      <w:pPr>
        <w:numPr>
          <w:ilvl w:val="1"/>
          <w:numId w:val="39"/>
        </w:numPr>
        <w:tabs>
          <w:tab w:val="num" w:pos="2960"/>
        </w:tabs>
        <w:ind w:left="0" w:firstLine="0"/>
        <w:rPr>
          <w:rFonts w:ascii="Comic Sans MS" w:hAnsi="Comic Sans MS"/>
          <w:b/>
          <w:szCs w:val="24"/>
        </w:rPr>
      </w:pPr>
      <w:r>
        <w:rPr>
          <w:rFonts w:ascii="Comic Sans MS" w:hAnsi="Comic Sans MS"/>
          <w:b/>
          <w:szCs w:val="24"/>
        </w:rPr>
        <w:t>Fri 14</w:t>
      </w:r>
      <w:r w:rsidRPr="00B57FF7">
        <w:rPr>
          <w:rFonts w:ascii="Comic Sans MS" w:hAnsi="Comic Sans MS"/>
          <w:b/>
          <w:szCs w:val="24"/>
          <w:vertAlign w:val="superscript"/>
        </w:rPr>
        <w:t>th</w:t>
      </w:r>
      <w:r w:rsidR="00E04E73">
        <w:rPr>
          <w:rFonts w:ascii="Comic Sans MS" w:hAnsi="Comic Sans MS"/>
          <w:b/>
          <w:szCs w:val="24"/>
        </w:rPr>
        <w:t xml:space="preserve"> Inland Mission Visiting</w:t>
      </w:r>
    </w:p>
    <w:p w:rsidR="00E04E73" w:rsidRDefault="00E04E73" w:rsidP="00E04E73">
      <w:pPr>
        <w:numPr>
          <w:ilvl w:val="1"/>
          <w:numId w:val="39"/>
        </w:numPr>
        <w:tabs>
          <w:tab w:val="num" w:pos="2960"/>
        </w:tabs>
        <w:ind w:left="0" w:firstLine="0"/>
        <w:rPr>
          <w:rFonts w:ascii="Comic Sans MS" w:hAnsi="Comic Sans MS"/>
          <w:b/>
          <w:szCs w:val="24"/>
        </w:rPr>
      </w:pPr>
      <w:r>
        <w:rPr>
          <w:rFonts w:ascii="Comic Sans MS" w:hAnsi="Comic Sans MS"/>
          <w:b/>
          <w:szCs w:val="24"/>
        </w:rPr>
        <w:t>Tue 18</w:t>
      </w:r>
      <w:r w:rsidRPr="00E04E73">
        <w:rPr>
          <w:rFonts w:ascii="Comic Sans MS" w:hAnsi="Comic Sans MS"/>
          <w:b/>
          <w:szCs w:val="24"/>
          <w:vertAlign w:val="superscript"/>
        </w:rPr>
        <w:t>th</w:t>
      </w:r>
      <w:r>
        <w:rPr>
          <w:rFonts w:ascii="Comic Sans MS" w:hAnsi="Comic Sans MS"/>
          <w:b/>
          <w:szCs w:val="24"/>
        </w:rPr>
        <w:t xml:space="preserve"> School Council Meeting 2pm</w:t>
      </w:r>
      <w:r w:rsidR="00DB6961">
        <w:rPr>
          <w:rFonts w:ascii="Comic Sans MS" w:hAnsi="Comic Sans MS"/>
          <w:b/>
          <w:szCs w:val="24"/>
        </w:rPr>
        <w:t xml:space="preserve"> </w:t>
      </w:r>
    </w:p>
    <w:p w:rsidR="003E124E" w:rsidRDefault="003E124E" w:rsidP="003E124E">
      <w:pPr>
        <w:numPr>
          <w:ilvl w:val="1"/>
          <w:numId w:val="39"/>
        </w:numPr>
        <w:tabs>
          <w:tab w:val="num" w:pos="2960"/>
        </w:tabs>
        <w:ind w:left="0" w:firstLine="0"/>
        <w:rPr>
          <w:rFonts w:ascii="Comic Sans MS" w:hAnsi="Comic Sans MS"/>
          <w:b/>
          <w:szCs w:val="24"/>
        </w:rPr>
      </w:pPr>
      <w:r>
        <w:rPr>
          <w:rFonts w:ascii="Comic Sans MS" w:hAnsi="Comic Sans MS"/>
          <w:b/>
          <w:szCs w:val="24"/>
        </w:rPr>
        <w:t>Wed</w:t>
      </w:r>
      <w:r w:rsidR="00B57FF7">
        <w:rPr>
          <w:rFonts w:ascii="Comic Sans MS" w:hAnsi="Comic Sans MS"/>
          <w:b/>
          <w:szCs w:val="24"/>
        </w:rPr>
        <w:t xml:space="preserve"> 19</w:t>
      </w:r>
      <w:r w:rsidR="00B57FF7" w:rsidRPr="003E124E">
        <w:rPr>
          <w:rFonts w:ascii="Comic Sans MS" w:hAnsi="Comic Sans MS"/>
          <w:b/>
          <w:szCs w:val="24"/>
          <w:vertAlign w:val="superscript"/>
        </w:rPr>
        <w:t>th</w:t>
      </w:r>
      <w:r w:rsidR="00B57FF7">
        <w:rPr>
          <w:rFonts w:ascii="Comic Sans MS" w:hAnsi="Comic Sans MS"/>
          <w:b/>
          <w:szCs w:val="24"/>
        </w:rPr>
        <w:t xml:space="preserve"> </w:t>
      </w:r>
      <w:r>
        <w:rPr>
          <w:rFonts w:ascii="Comic Sans MS" w:hAnsi="Comic Sans MS"/>
          <w:b/>
          <w:szCs w:val="24"/>
        </w:rPr>
        <w:t>/</w:t>
      </w:r>
      <w:r w:rsidR="008F7C84">
        <w:rPr>
          <w:rFonts w:ascii="Comic Sans MS" w:hAnsi="Comic Sans MS"/>
          <w:b/>
          <w:szCs w:val="24"/>
        </w:rPr>
        <w:t xml:space="preserve"> </w:t>
      </w:r>
      <w:r>
        <w:rPr>
          <w:rFonts w:ascii="Comic Sans MS" w:hAnsi="Comic Sans MS"/>
          <w:b/>
          <w:szCs w:val="24"/>
        </w:rPr>
        <w:t>Thur 20</w:t>
      </w:r>
      <w:r w:rsidRPr="003E124E">
        <w:rPr>
          <w:rFonts w:ascii="Comic Sans MS" w:hAnsi="Comic Sans MS"/>
          <w:b/>
          <w:szCs w:val="24"/>
          <w:vertAlign w:val="superscript"/>
        </w:rPr>
        <w:t>th</w:t>
      </w:r>
      <w:r>
        <w:rPr>
          <w:rFonts w:ascii="Comic Sans MS" w:hAnsi="Comic Sans MS"/>
          <w:b/>
          <w:szCs w:val="24"/>
        </w:rPr>
        <w:t xml:space="preserve"> Vibe Alive – Moree</w:t>
      </w:r>
    </w:p>
    <w:p w:rsidR="003E124E" w:rsidRDefault="003E124E" w:rsidP="003E124E">
      <w:pPr>
        <w:tabs>
          <w:tab w:val="num" w:pos="2960"/>
        </w:tabs>
        <w:rPr>
          <w:rFonts w:ascii="Comic Sans MS" w:hAnsi="Comic Sans MS"/>
          <w:b/>
          <w:szCs w:val="24"/>
        </w:rPr>
      </w:pPr>
    </w:p>
    <w:p w:rsidR="00610C26" w:rsidRDefault="00610C26" w:rsidP="003E124E">
      <w:pPr>
        <w:tabs>
          <w:tab w:val="num" w:pos="2960"/>
        </w:tabs>
        <w:rPr>
          <w:rFonts w:ascii="Comic Sans MS" w:hAnsi="Comic Sans MS"/>
          <w:b/>
          <w:szCs w:val="24"/>
        </w:rPr>
      </w:pPr>
    </w:p>
    <w:p w:rsidR="00610C26" w:rsidRDefault="00610C26" w:rsidP="003E124E">
      <w:pPr>
        <w:tabs>
          <w:tab w:val="num" w:pos="2960"/>
        </w:tabs>
        <w:rPr>
          <w:rFonts w:ascii="Comic Sans MS" w:hAnsi="Comic Sans MS"/>
          <w:b/>
          <w:szCs w:val="24"/>
        </w:rPr>
      </w:pPr>
    </w:p>
    <w:p w:rsidR="00610C26" w:rsidRPr="00622A7D" w:rsidRDefault="00622A7D" w:rsidP="00622A7D">
      <w:pPr>
        <w:tabs>
          <w:tab w:val="num" w:pos="2960"/>
        </w:tabs>
        <w:jc w:val="center"/>
        <w:rPr>
          <w:rFonts w:ascii="Comic Sans MS" w:hAnsi="Comic Sans MS"/>
          <w:b/>
          <w:sz w:val="56"/>
          <w:szCs w:val="56"/>
        </w:rPr>
      </w:pPr>
      <w:r w:rsidRPr="00622A7D">
        <w:rPr>
          <w:rFonts w:ascii="Comic Sans MS" w:hAnsi="Comic Sans MS"/>
          <w:b/>
          <w:sz w:val="56"/>
          <w:szCs w:val="56"/>
        </w:rPr>
        <w:t>The Staff wish everyone an enjoyable Easter Break.</w:t>
      </w:r>
    </w:p>
    <w:p w:rsidR="00610C26" w:rsidRDefault="00610C26" w:rsidP="003E124E">
      <w:pPr>
        <w:tabs>
          <w:tab w:val="num" w:pos="2960"/>
        </w:tabs>
        <w:rPr>
          <w:rFonts w:ascii="Comic Sans MS" w:hAnsi="Comic Sans MS"/>
          <w:b/>
          <w:szCs w:val="24"/>
        </w:rPr>
      </w:pPr>
    </w:p>
    <w:p w:rsidR="00610C26" w:rsidRDefault="00610C26" w:rsidP="003E124E">
      <w:pPr>
        <w:tabs>
          <w:tab w:val="num" w:pos="2960"/>
        </w:tabs>
        <w:rPr>
          <w:rFonts w:ascii="Comic Sans MS" w:hAnsi="Comic Sans MS"/>
          <w:b/>
          <w:szCs w:val="24"/>
        </w:rPr>
      </w:pPr>
    </w:p>
    <w:p w:rsidR="00610C26" w:rsidRDefault="00610C26" w:rsidP="003E124E">
      <w:pPr>
        <w:tabs>
          <w:tab w:val="num" w:pos="2960"/>
        </w:tabs>
        <w:rPr>
          <w:rFonts w:ascii="Comic Sans MS" w:hAnsi="Comic Sans MS"/>
          <w:b/>
          <w:szCs w:val="24"/>
        </w:rPr>
      </w:pPr>
    </w:p>
    <w:p w:rsidR="00610C26" w:rsidRDefault="00610C26" w:rsidP="003E124E">
      <w:pPr>
        <w:tabs>
          <w:tab w:val="num" w:pos="2960"/>
        </w:tabs>
        <w:rPr>
          <w:rFonts w:ascii="Comic Sans MS" w:hAnsi="Comic Sans MS"/>
          <w:b/>
          <w:szCs w:val="24"/>
        </w:rPr>
      </w:pPr>
    </w:p>
    <w:p w:rsidR="00A71D2A" w:rsidRDefault="00A71D2A" w:rsidP="003E124E">
      <w:pPr>
        <w:tabs>
          <w:tab w:val="num" w:pos="2960"/>
        </w:tabs>
        <w:rPr>
          <w:rFonts w:ascii="Comic Sans MS" w:hAnsi="Comic Sans MS"/>
          <w:b/>
          <w:szCs w:val="24"/>
        </w:rPr>
      </w:pPr>
    </w:p>
    <w:p w:rsidR="00A71D2A" w:rsidRDefault="00A71D2A" w:rsidP="003E124E">
      <w:pPr>
        <w:tabs>
          <w:tab w:val="num" w:pos="2960"/>
        </w:tabs>
        <w:rPr>
          <w:rFonts w:ascii="Comic Sans MS" w:hAnsi="Comic Sans MS"/>
          <w:b/>
          <w:szCs w:val="24"/>
        </w:rPr>
      </w:pPr>
    </w:p>
    <w:p w:rsidR="00610C26" w:rsidRPr="005D7FC1" w:rsidRDefault="00610C26" w:rsidP="003E124E">
      <w:pPr>
        <w:tabs>
          <w:tab w:val="num" w:pos="2960"/>
        </w:tabs>
        <w:rPr>
          <w:rFonts w:ascii="Comic Sans MS" w:hAnsi="Comic Sans MS"/>
          <w:b/>
          <w:sz w:val="32"/>
          <w:szCs w:val="32"/>
        </w:rPr>
      </w:pPr>
      <w:r w:rsidRPr="005D7FC1">
        <w:rPr>
          <w:rFonts w:ascii="Comic Sans MS" w:hAnsi="Comic Sans MS"/>
          <w:b/>
          <w:sz w:val="32"/>
          <w:szCs w:val="32"/>
        </w:rPr>
        <w:lastRenderedPageBreak/>
        <w:t>Year 3 – 6 Experimenting with</w:t>
      </w:r>
      <w:r w:rsidR="005D7FC1" w:rsidRPr="005D7FC1">
        <w:rPr>
          <w:rFonts w:ascii="Comic Sans MS" w:hAnsi="Comic Sans MS"/>
          <w:b/>
          <w:sz w:val="32"/>
          <w:szCs w:val="32"/>
        </w:rPr>
        <w:t xml:space="preserve"> Mystery Powders</w:t>
      </w:r>
    </w:p>
    <w:p w:rsidR="005D7FC1" w:rsidRDefault="005D7FC1" w:rsidP="003E124E">
      <w:pPr>
        <w:tabs>
          <w:tab w:val="num" w:pos="2960"/>
        </w:tabs>
        <w:rPr>
          <w:rFonts w:ascii="Comic Sans MS" w:hAnsi="Comic Sans MS"/>
          <w:b/>
          <w:szCs w:val="24"/>
        </w:rPr>
      </w:pPr>
    </w:p>
    <w:p w:rsidR="00610C26" w:rsidRDefault="00610C26" w:rsidP="003E124E">
      <w:pPr>
        <w:tabs>
          <w:tab w:val="num" w:pos="2960"/>
        </w:tabs>
        <w:rPr>
          <w:rFonts w:ascii="Comic Sans MS" w:hAnsi="Comic Sans MS"/>
          <w:b/>
          <w:szCs w:val="24"/>
        </w:rPr>
      </w:pPr>
      <w:r>
        <w:rPr>
          <w:rFonts w:ascii="Comic Sans MS" w:hAnsi="Comic Sans MS"/>
          <w:b/>
          <w:noProof/>
          <w:szCs w:val="24"/>
        </w:rPr>
        <w:drawing>
          <wp:inline distT="0" distB="0" distL="0" distR="0">
            <wp:extent cx="6562022" cy="4513915"/>
            <wp:effectExtent l="19050" t="0" r="0" b="0"/>
            <wp:docPr id="4" name="Picture 3" descr="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JPG"/>
                    <pic:cNvPicPr/>
                  </pic:nvPicPr>
                  <pic:blipFill>
                    <a:blip r:embed="rId7" cstate="print">
                      <a:grayscl/>
                    </a:blip>
                    <a:srcRect t="3008" b="5439"/>
                    <a:stretch>
                      <a:fillRect/>
                    </a:stretch>
                  </pic:blipFill>
                  <pic:spPr>
                    <a:xfrm>
                      <a:off x="0" y="0"/>
                      <a:ext cx="6562022" cy="4513915"/>
                    </a:xfrm>
                    <a:prstGeom prst="rect">
                      <a:avLst/>
                    </a:prstGeom>
                  </pic:spPr>
                </pic:pic>
              </a:graphicData>
            </a:graphic>
          </wp:inline>
        </w:drawing>
      </w:r>
    </w:p>
    <w:p w:rsidR="005D7FC1" w:rsidRDefault="005D7FC1" w:rsidP="003E124E">
      <w:pPr>
        <w:tabs>
          <w:tab w:val="num" w:pos="2960"/>
        </w:tabs>
        <w:rPr>
          <w:rFonts w:ascii="Comic Sans MS" w:hAnsi="Comic Sans MS"/>
          <w:b/>
          <w:szCs w:val="24"/>
        </w:rPr>
      </w:pPr>
    </w:p>
    <w:p w:rsidR="00A71D2A" w:rsidRDefault="005D7FC1" w:rsidP="003E124E">
      <w:pPr>
        <w:tabs>
          <w:tab w:val="num" w:pos="2960"/>
        </w:tabs>
        <w:rPr>
          <w:rFonts w:ascii="Comic Sans MS" w:hAnsi="Comic Sans MS"/>
          <w:b/>
          <w:szCs w:val="24"/>
        </w:rPr>
      </w:pPr>
      <w:r w:rsidRPr="005D7FC1">
        <w:rPr>
          <w:rFonts w:ascii="Comic Sans MS" w:hAnsi="Comic Sans MS"/>
          <w:b/>
          <w:noProof/>
          <w:szCs w:val="24"/>
        </w:rPr>
        <w:drawing>
          <wp:inline distT="0" distB="0" distL="0" distR="0">
            <wp:extent cx="6572885" cy="4929505"/>
            <wp:effectExtent l="19050" t="0" r="0" b="0"/>
            <wp:docPr id="12" name="Picture 7" descr="IMG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2.JPG"/>
                    <pic:cNvPicPr/>
                  </pic:nvPicPr>
                  <pic:blipFill>
                    <a:blip r:embed="rId8" cstate="print">
                      <a:grayscl/>
                    </a:blip>
                    <a:stretch>
                      <a:fillRect/>
                    </a:stretch>
                  </pic:blipFill>
                  <pic:spPr>
                    <a:xfrm>
                      <a:off x="0" y="0"/>
                      <a:ext cx="6572885" cy="4929505"/>
                    </a:xfrm>
                    <a:prstGeom prst="rect">
                      <a:avLst/>
                    </a:prstGeom>
                  </pic:spPr>
                </pic:pic>
              </a:graphicData>
            </a:graphic>
          </wp:inline>
        </w:drawing>
      </w: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A71D2A" w:rsidRDefault="00A71D2A" w:rsidP="003E124E">
      <w:pPr>
        <w:tabs>
          <w:tab w:val="num" w:pos="2960"/>
        </w:tabs>
        <w:rPr>
          <w:rFonts w:ascii="Comic Sans MS" w:hAnsi="Comic Sans MS"/>
          <w:b/>
          <w:szCs w:val="24"/>
        </w:rPr>
      </w:pPr>
      <w:r>
        <w:rPr>
          <w:rFonts w:ascii="Comic Sans MS" w:hAnsi="Comic Sans MS"/>
          <w:b/>
          <w:noProof/>
          <w:szCs w:val="24"/>
        </w:rPr>
        <w:drawing>
          <wp:inline distT="0" distB="0" distL="0" distR="0">
            <wp:extent cx="6562022" cy="7111473"/>
            <wp:effectExtent l="19050" t="0" r="0" b="0"/>
            <wp:docPr id="7" name="Picture 6" descr="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8.JPG"/>
                    <pic:cNvPicPr/>
                  </pic:nvPicPr>
                  <pic:blipFill>
                    <a:blip r:embed="rId9" cstate="print">
                      <a:grayscl/>
                    </a:blip>
                    <a:srcRect t="6488" b="12340"/>
                    <a:stretch>
                      <a:fillRect/>
                    </a:stretch>
                  </pic:blipFill>
                  <pic:spPr>
                    <a:xfrm>
                      <a:off x="0" y="0"/>
                      <a:ext cx="6562022" cy="7111473"/>
                    </a:xfrm>
                    <a:prstGeom prst="rect">
                      <a:avLst/>
                    </a:prstGeom>
                  </pic:spPr>
                </pic:pic>
              </a:graphicData>
            </a:graphic>
          </wp:inline>
        </w:drawing>
      </w: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r>
        <w:rPr>
          <w:rFonts w:ascii="Comic Sans MS" w:hAnsi="Comic Sans MS"/>
          <w:b/>
          <w:noProof/>
          <w:szCs w:val="24"/>
        </w:rPr>
        <w:lastRenderedPageBreak/>
        <w:drawing>
          <wp:inline distT="0" distB="0" distL="0" distR="0">
            <wp:extent cx="6572885" cy="4929505"/>
            <wp:effectExtent l="19050" t="0" r="0" b="0"/>
            <wp:docPr id="10" name="Picture 9" descr="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2.JPG"/>
                    <pic:cNvPicPr/>
                  </pic:nvPicPr>
                  <pic:blipFill>
                    <a:blip r:embed="rId10" cstate="print">
                      <a:grayscl/>
                    </a:blip>
                    <a:stretch>
                      <a:fillRect/>
                    </a:stretch>
                  </pic:blipFill>
                  <pic:spPr>
                    <a:xfrm>
                      <a:off x="0" y="0"/>
                      <a:ext cx="6572885" cy="4929505"/>
                    </a:xfrm>
                    <a:prstGeom prst="rect">
                      <a:avLst/>
                    </a:prstGeom>
                  </pic:spPr>
                </pic:pic>
              </a:graphicData>
            </a:graphic>
          </wp:inline>
        </w:drawing>
      </w: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r>
        <w:rPr>
          <w:rFonts w:ascii="Comic Sans MS" w:hAnsi="Comic Sans MS"/>
          <w:b/>
          <w:noProof/>
          <w:szCs w:val="24"/>
        </w:rPr>
        <w:drawing>
          <wp:inline distT="0" distB="0" distL="0" distR="0">
            <wp:extent cx="6567102" cy="4305329"/>
            <wp:effectExtent l="19050" t="0" r="5148" b="0"/>
            <wp:docPr id="11" name="Picture 10" descr="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0.JPG"/>
                    <pic:cNvPicPr/>
                  </pic:nvPicPr>
                  <pic:blipFill>
                    <a:blip r:embed="rId11" cstate="print">
                      <a:grayscl/>
                    </a:blip>
                    <a:srcRect b="12677"/>
                    <a:stretch>
                      <a:fillRect/>
                    </a:stretch>
                  </pic:blipFill>
                  <pic:spPr>
                    <a:xfrm>
                      <a:off x="0" y="0"/>
                      <a:ext cx="6567102" cy="4305329"/>
                    </a:xfrm>
                    <a:prstGeom prst="rect">
                      <a:avLst/>
                    </a:prstGeom>
                  </pic:spPr>
                </pic:pic>
              </a:graphicData>
            </a:graphic>
          </wp:inline>
        </w:drawing>
      </w: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Pr="005D7FC1" w:rsidRDefault="005D7FC1" w:rsidP="003E124E">
      <w:pPr>
        <w:tabs>
          <w:tab w:val="num" w:pos="2960"/>
        </w:tabs>
        <w:rPr>
          <w:rFonts w:ascii="Comic Sans MS" w:hAnsi="Comic Sans MS"/>
          <w:b/>
          <w:sz w:val="32"/>
          <w:szCs w:val="32"/>
        </w:rPr>
      </w:pPr>
      <w:r w:rsidRPr="005D7FC1">
        <w:rPr>
          <w:rFonts w:ascii="Comic Sans MS" w:hAnsi="Comic Sans MS"/>
          <w:b/>
          <w:sz w:val="32"/>
          <w:szCs w:val="32"/>
        </w:rPr>
        <w:lastRenderedPageBreak/>
        <w:t>K-2 Artwork</w:t>
      </w:r>
    </w:p>
    <w:p w:rsidR="005D7FC1" w:rsidRDefault="005D7FC1" w:rsidP="003E124E">
      <w:pPr>
        <w:tabs>
          <w:tab w:val="num" w:pos="2960"/>
        </w:tabs>
        <w:rPr>
          <w:rFonts w:ascii="Comic Sans MS" w:hAnsi="Comic Sans MS"/>
          <w:b/>
          <w:szCs w:val="24"/>
        </w:rPr>
      </w:pPr>
    </w:p>
    <w:p w:rsidR="005D7FC1" w:rsidRDefault="005D7FC1" w:rsidP="003E124E">
      <w:pPr>
        <w:tabs>
          <w:tab w:val="num" w:pos="2960"/>
        </w:tabs>
        <w:rPr>
          <w:rFonts w:ascii="Comic Sans MS" w:hAnsi="Comic Sans MS"/>
          <w:b/>
          <w:szCs w:val="24"/>
        </w:rPr>
      </w:pPr>
    </w:p>
    <w:p w:rsidR="005D7FC1" w:rsidRDefault="005D7FC1" w:rsidP="005D7FC1">
      <w:pPr>
        <w:tabs>
          <w:tab w:val="num" w:pos="2960"/>
        </w:tabs>
        <w:rPr>
          <w:rFonts w:ascii="Comic Sans MS" w:hAnsi="Comic Sans MS"/>
          <w:b/>
          <w:szCs w:val="24"/>
        </w:rPr>
      </w:pPr>
      <w:r>
        <w:rPr>
          <w:rFonts w:ascii="Comic Sans MS" w:hAnsi="Comic Sans MS"/>
          <w:b/>
          <w:noProof/>
          <w:szCs w:val="24"/>
        </w:rPr>
        <w:drawing>
          <wp:inline distT="0" distB="0" distL="0" distR="0">
            <wp:extent cx="6562022" cy="3871145"/>
            <wp:effectExtent l="19050" t="0" r="0" b="0"/>
            <wp:docPr id="13" name="Picture 12" descr="IMG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8.JPG"/>
                    <pic:cNvPicPr/>
                  </pic:nvPicPr>
                  <pic:blipFill>
                    <a:blip r:embed="rId12" cstate="print">
                      <a:grayscl/>
                    </a:blip>
                    <a:srcRect t="8772" b="12711"/>
                    <a:stretch>
                      <a:fillRect/>
                    </a:stretch>
                  </pic:blipFill>
                  <pic:spPr>
                    <a:xfrm>
                      <a:off x="0" y="0"/>
                      <a:ext cx="6562022" cy="3871145"/>
                    </a:xfrm>
                    <a:prstGeom prst="rect">
                      <a:avLst/>
                    </a:prstGeom>
                  </pic:spPr>
                </pic:pic>
              </a:graphicData>
            </a:graphic>
          </wp:inline>
        </w:drawing>
      </w:r>
    </w:p>
    <w:p w:rsidR="005D7FC1" w:rsidRDefault="005D7FC1" w:rsidP="005D7FC1">
      <w:pPr>
        <w:tabs>
          <w:tab w:val="num" w:pos="2960"/>
        </w:tabs>
        <w:rPr>
          <w:rFonts w:ascii="Comic Sans MS" w:hAnsi="Comic Sans MS"/>
          <w:b/>
          <w:szCs w:val="24"/>
        </w:rPr>
      </w:pPr>
    </w:p>
    <w:p w:rsidR="005D7FC1" w:rsidRDefault="005D7FC1" w:rsidP="005D7FC1">
      <w:pPr>
        <w:tabs>
          <w:tab w:val="num" w:pos="2960"/>
        </w:tabs>
        <w:rPr>
          <w:rFonts w:ascii="Comic Sans MS" w:hAnsi="Comic Sans MS"/>
          <w:b/>
          <w:szCs w:val="24"/>
        </w:rPr>
      </w:pPr>
      <w:r>
        <w:rPr>
          <w:rFonts w:ascii="Comic Sans MS" w:hAnsi="Comic Sans MS"/>
          <w:b/>
          <w:noProof/>
          <w:szCs w:val="24"/>
        </w:rPr>
        <w:drawing>
          <wp:inline distT="0" distB="0" distL="0" distR="0">
            <wp:extent cx="6572885" cy="4929505"/>
            <wp:effectExtent l="19050" t="0" r="0" b="0"/>
            <wp:docPr id="14" name="Picture 13" descr="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7.JPG"/>
                    <pic:cNvPicPr/>
                  </pic:nvPicPr>
                  <pic:blipFill>
                    <a:blip r:embed="rId13" cstate="print">
                      <a:grayscl/>
                    </a:blip>
                    <a:stretch>
                      <a:fillRect/>
                    </a:stretch>
                  </pic:blipFill>
                  <pic:spPr>
                    <a:xfrm>
                      <a:off x="0" y="0"/>
                      <a:ext cx="6572885" cy="4929505"/>
                    </a:xfrm>
                    <a:prstGeom prst="rect">
                      <a:avLst/>
                    </a:prstGeom>
                  </pic:spPr>
                </pic:pic>
              </a:graphicData>
            </a:graphic>
          </wp:inline>
        </w:drawing>
      </w:r>
    </w:p>
    <w:p w:rsidR="005D7FC1" w:rsidRDefault="005D7FC1" w:rsidP="005D7FC1">
      <w:pPr>
        <w:tabs>
          <w:tab w:val="num" w:pos="2960"/>
        </w:tabs>
        <w:rPr>
          <w:rFonts w:ascii="Comic Sans MS" w:hAnsi="Comic Sans MS"/>
          <w:b/>
          <w:szCs w:val="24"/>
        </w:rPr>
      </w:pPr>
    </w:p>
    <w:p w:rsidR="005D7FC1" w:rsidRDefault="005D7FC1" w:rsidP="005D7FC1">
      <w:pPr>
        <w:tabs>
          <w:tab w:val="num" w:pos="2960"/>
        </w:tabs>
        <w:rPr>
          <w:rFonts w:ascii="Comic Sans MS" w:hAnsi="Comic Sans MS"/>
          <w:b/>
          <w:szCs w:val="24"/>
        </w:rPr>
      </w:pPr>
    </w:p>
    <w:p w:rsidR="005D7FC1" w:rsidRDefault="005D7FC1" w:rsidP="005D7FC1">
      <w:pPr>
        <w:tabs>
          <w:tab w:val="num" w:pos="2960"/>
        </w:tabs>
        <w:rPr>
          <w:rFonts w:ascii="Comic Sans MS" w:hAnsi="Comic Sans MS"/>
          <w:b/>
          <w:sz w:val="28"/>
          <w:szCs w:val="28"/>
        </w:rPr>
      </w:pPr>
      <w:r w:rsidRPr="005D7FC1">
        <w:rPr>
          <w:rFonts w:ascii="Comic Sans MS" w:hAnsi="Comic Sans MS"/>
          <w:b/>
          <w:sz w:val="28"/>
          <w:szCs w:val="28"/>
        </w:rPr>
        <w:lastRenderedPageBreak/>
        <w:t>Harmony Day Dance</w:t>
      </w:r>
    </w:p>
    <w:p w:rsidR="005D7FC1" w:rsidRDefault="005D7FC1" w:rsidP="005D7FC1">
      <w:pPr>
        <w:tabs>
          <w:tab w:val="num" w:pos="2960"/>
        </w:tabs>
        <w:rPr>
          <w:rFonts w:ascii="Comic Sans MS" w:hAnsi="Comic Sans MS"/>
          <w:b/>
          <w:sz w:val="28"/>
          <w:szCs w:val="28"/>
        </w:rPr>
      </w:pPr>
    </w:p>
    <w:p w:rsidR="005D7FC1" w:rsidRDefault="005D7FC1" w:rsidP="005D7FC1">
      <w:pPr>
        <w:tabs>
          <w:tab w:val="num" w:pos="2960"/>
        </w:tabs>
        <w:rPr>
          <w:rFonts w:ascii="Comic Sans MS" w:hAnsi="Comic Sans MS"/>
          <w:b/>
          <w:sz w:val="28"/>
          <w:szCs w:val="28"/>
        </w:rPr>
      </w:pPr>
      <w:r>
        <w:rPr>
          <w:rFonts w:ascii="Comic Sans MS" w:hAnsi="Comic Sans MS"/>
          <w:b/>
          <w:noProof/>
          <w:sz w:val="28"/>
          <w:szCs w:val="28"/>
        </w:rPr>
        <w:drawing>
          <wp:inline distT="0" distB="0" distL="0" distR="0">
            <wp:extent cx="6562022" cy="4275437"/>
            <wp:effectExtent l="19050" t="0" r="0" b="0"/>
            <wp:docPr id="15" name="Picture 14" descr="IMG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9.JPG"/>
                    <pic:cNvPicPr/>
                  </pic:nvPicPr>
                  <pic:blipFill>
                    <a:blip r:embed="rId14" cstate="print">
                      <a:grayscl/>
                    </a:blip>
                    <a:srcRect t="5771" b="7414"/>
                    <a:stretch>
                      <a:fillRect/>
                    </a:stretch>
                  </pic:blipFill>
                  <pic:spPr>
                    <a:xfrm>
                      <a:off x="0" y="0"/>
                      <a:ext cx="6562022" cy="4275437"/>
                    </a:xfrm>
                    <a:prstGeom prst="rect">
                      <a:avLst/>
                    </a:prstGeom>
                  </pic:spPr>
                </pic:pic>
              </a:graphicData>
            </a:graphic>
          </wp:inline>
        </w:drawing>
      </w:r>
    </w:p>
    <w:p w:rsidR="005D7FC1" w:rsidRDefault="005D7FC1" w:rsidP="005D7FC1">
      <w:pPr>
        <w:tabs>
          <w:tab w:val="num" w:pos="2960"/>
        </w:tabs>
        <w:rPr>
          <w:rFonts w:ascii="Comic Sans MS" w:hAnsi="Comic Sans MS"/>
          <w:b/>
          <w:sz w:val="28"/>
          <w:szCs w:val="28"/>
        </w:rPr>
      </w:pPr>
    </w:p>
    <w:p w:rsidR="005D7FC1" w:rsidRDefault="005D7FC1" w:rsidP="005D7FC1">
      <w:pPr>
        <w:tabs>
          <w:tab w:val="num" w:pos="2960"/>
        </w:tabs>
        <w:rPr>
          <w:rFonts w:ascii="Comic Sans MS" w:hAnsi="Comic Sans MS"/>
          <w:b/>
          <w:sz w:val="28"/>
          <w:szCs w:val="28"/>
        </w:rPr>
      </w:pPr>
      <w:r>
        <w:rPr>
          <w:rFonts w:ascii="Comic Sans MS" w:hAnsi="Comic Sans MS"/>
          <w:b/>
          <w:noProof/>
          <w:sz w:val="28"/>
          <w:szCs w:val="28"/>
        </w:rPr>
        <w:drawing>
          <wp:inline distT="0" distB="0" distL="0" distR="0">
            <wp:extent cx="6572885" cy="4929505"/>
            <wp:effectExtent l="19050" t="0" r="0" b="0"/>
            <wp:docPr id="16" name="Picture 15" descr="IMG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7.JPG"/>
                    <pic:cNvPicPr/>
                  </pic:nvPicPr>
                  <pic:blipFill>
                    <a:blip r:embed="rId15" cstate="print">
                      <a:grayscl/>
                    </a:blip>
                    <a:stretch>
                      <a:fillRect/>
                    </a:stretch>
                  </pic:blipFill>
                  <pic:spPr>
                    <a:xfrm>
                      <a:off x="0" y="0"/>
                      <a:ext cx="6572885" cy="4929505"/>
                    </a:xfrm>
                    <a:prstGeom prst="rect">
                      <a:avLst/>
                    </a:prstGeom>
                  </pic:spPr>
                </pic:pic>
              </a:graphicData>
            </a:graphic>
          </wp:inline>
        </w:drawing>
      </w:r>
    </w:p>
    <w:p w:rsidR="009534C7" w:rsidRDefault="009534C7" w:rsidP="005D7FC1">
      <w:pPr>
        <w:tabs>
          <w:tab w:val="num" w:pos="2960"/>
        </w:tabs>
        <w:rPr>
          <w:rFonts w:ascii="Comic Sans MS" w:hAnsi="Comic Sans MS"/>
          <w:b/>
          <w:sz w:val="28"/>
          <w:szCs w:val="28"/>
        </w:rPr>
      </w:pPr>
    </w:p>
    <w:p w:rsidR="009534C7" w:rsidRDefault="009534C7" w:rsidP="009534C7">
      <w:pPr>
        <w:tabs>
          <w:tab w:val="num" w:pos="2960"/>
        </w:tabs>
        <w:jc w:val="center"/>
        <w:rPr>
          <w:rFonts w:ascii="Comic Sans MS" w:hAnsi="Comic Sans MS"/>
          <w:b/>
          <w:sz w:val="72"/>
          <w:szCs w:val="72"/>
        </w:rPr>
      </w:pPr>
      <w:r w:rsidRPr="009534C7">
        <w:rPr>
          <w:rFonts w:ascii="Comic Sans MS" w:hAnsi="Comic Sans MS"/>
          <w:b/>
          <w:sz w:val="72"/>
          <w:szCs w:val="72"/>
        </w:rPr>
        <w:t>COMMUNITY NEWS</w:t>
      </w:r>
    </w:p>
    <w:p w:rsidR="009534C7" w:rsidRDefault="009534C7" w:rsidP="009534C7">
      <w:pPr>
        <w:tabs>
          <w:tab w:val="num" w:pos="2960"/>
        </w:tabs>
        <w:jc w:val="center"/>
        <w:rPr>
          <w:rFonts w:ascii="Comic Sans MS" w:hAnsi="Comic Sans MS"/>
          <w:b/>
          <w:sz w:val="72"/>
          <w:szCs w:val="72"/>
        </w:rPr>
      </w:pPr>
      <w:r>
        <w:rPr>
          <w:rFonts w:ascii="Comic Sans MS" w:hAnsi="Comic Sans MS"/>
          <w:b/>
          <w:noProof/>
          <w:sz w:val="72"/>
          <w:szCs w:val="72"/>
        </w:rPr>
        <w:drawing>
          <wp:inline distT="0" distB="0" distL="0" distR="0">
            <wp:extent cx="1760323" cy="1731320"/>
            <wp:effectExtent l="19050" t="0" r="0" b="0"/>
            <wp:docPr id="1" name="Picture 1" descr="C:\Program Files\Microsoft Office\Media\CntCD1\ClipArt4\j025016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ntCD1\ClipArt4\j0250165.wmf"/>
                    <pic:cNvPicPr>
                      <a:picLocks noChangeAspect="1" noChangeArrowheads="1"/>
                    </pic:cNvPicPr>
                  </pic:nvPicPr>
                  <pic:blipFill>
                    <a:blip r:embed="rId16" cstate="print"/>
                    <a:srcRect/>
                    <a:stretch>
                      <a:fillRect/>
                    </a:stretch>
                  </pic:blipFill>
                  <pic:spPr bwMode="auto">
                    <a:xfrm>
                      <a:off x="0" y="0"/>
                      <a:ext cx="1760242" cy="1731240"/>
                    </a:xfrm>
                    <a:prstGeom prst="rect">
                      <a:avLst/>
                    </a:prstGeom>
                    <a:noFill/>
                    <a:ln w="9525">
                      <a:noFill/>
                      <a:miter lim="800000"/>
                      <a:headEnd/>
                      <a:tailEnd/>
                    </a:ln>
                  </pic:spPr>
                </pic:pic>
              </a:graphicData>
            </a:graphic>
          </wp:inline>
        </w:drawing>
      </w:r>
    </w:p>
    <w:p w:rsidR="009534C7" w:rsidRDefault="009534C7" w:rsidP="009534C7">
      <w:pPr>
        <w:tabs>
          <w:tab w:val="num" w:pos="2960"/>
        </w:tabs>
        <w:jc w:val="center"/>
        <w:rPr>
          <w:rFonts w:ascii="Comic Sans MS" w:hAnsi="Comic Sans MS"/>
          <w:b/>
          <w:sz w:val="72"/>
          <w:szCs w:val="72"/>
        </w:rPr>
      </w:pPr>
    </w:p>
    <w:p w:rsidR="009534C7" w:rsidRPr="009534C7" w:rsidRDefault="009534C7" w:rsidP="009534C7">
      <w:pPr>
        <w:jc w:val="center"/>
        <w:rPr>
          <w:rFonts w:ascii="Comic Sans MS" w:hAnsi="Comic Sans MS"/>
          <w:b/>
          <w:sz w:val="36"/>
          <w:szCs w:val="36"/>
        </w:rPr>
      </w:pPr>
      <w:r w:rsidRPr="009534C7">
        <w:rPr>
          <w:rFonts w:ascii="Comic Sans MS" w:hAnsi="Comic Sans MS"/>
          <w:b/>
          <w:sz w:val="36"/>
          <w:szCs w:val="36"/>
        </w:rPr>
        <w:t>Junior Hockey Registration</w:t>
      </w:r>
    </w:p>
    <w:p w:rsidR="009534C7" w:rsidRPr="009534C7" w:rsidRDefault="009534C7" w:rsidP="009534C7">
      <w:pPr>
        <w:jc w:val="center"/>
        <w:rPr>
          <w:rFonts w:ascii="Comic Sans MS" w:hAnsi="Comic Sans MS"/>
          <w:b/>
          <w:sz w:val="36"/>
          <w:szCs w:val="36"/>
        </w:rPr>
      </w:pPr>
    </w:p>
    <w:p w:rsidR="009534C7" w:rsidRDefault="009534C7" w:rsidP="009534C7">
      <w:pPr>
        <w:rPr>
          <w:rFonts w:ascii="Comic Sans MS" w:hAnsi="Comic Sans MS"/>
          <w:sz w:val="32"/>
          <w:szCs w:val="32"/>
        </w:rPr>
      </w:pPr>
      <w:r w:rsidRPr="009534C7">
        <w:rPr>
          <w:rFonts w:ascii="Comic Sans MS" w:hAnsi="Comic Sans MS"/>
          <w:sz w:val="32"/>
          <w:szCs w:val="32"/>
        </w:rPr>
        <w:t>Another registration day will be held for Junior Hockey on Wednesday, 31</w:t>
      </w:r>
      <w:r w:rsidRPr="009534C7">
        <w:rPr>
          <w:rFonts w:ascii="Comic Sans MS" w:hAnsi="Comic Sans MS"/>
          <w:sz w:val="32"/>
          <w:szCs w:val="32"/>
          <w:vertAlign w:val="superscript"/>
        </w:rPr>
        <w:t>st</w:t>
      </w:r>
      <w:r w:rsidRPr="009534C7">
        <w:rPr>
          <w:rFonts w:ascii="Comic Sans MS" w:hAnsi="Comic Sans MS"/>
          <w:sz w:val="32"/>
          <w:szCs w:val="32"/>
        </w:rPr>
        <w:t xml:space="preserve"> March from 4.00-5.30pm at Ron Harbourne Oval. Cost: 9yrs &amp; under = $45; over 9yrs = $65. The season will begin after the holidays on Saturday, May 1</w:t>
      </w:r>
      <w:r w:rsidRPr="009534C7">
        <w:rPr>
          <w:rFonts w:ascii="Comic Sans MS" w:hAnsi="Comic Sans MS"/>
          <w:sz w:val="32"/>
          <w:szCs w:val="32"/>
          <w:vertAlign w:val="superscript"/>
        </w:rPr>
        <w:t>st</w:t>
      </w:r>
      <w:r w:rsidRPr="009534C7">
        <w:rPr>
          <w:rFonts w:ascii="Comic Sans MS" w:hAnsi="Comic Sans MS"/>
          <w:sz w:val="32"/>
          <w:szCs w:val="32"/>
        </w:rPr>
        <w:t>. If there are any questions, please call Libby Smith on 67546120 or Helen on 67522827.</w:t>
      </w:r>
    </w:p>
    <w:p w:rsidR="009534C7" w:rsidRDefault="009534C7" w:rsidP="009534C7">
      <w:pPr>
        <w:rPr>
          <w:rFonts w:ascii="Comic Sans MS" w:hAnsi="Comic Sans MS"/>
          <w:sz w:val="32"/>
          <w:szCs w:val="32"/>
        </w:rPr>
      </w:pPr>
    </w:p>
    <w:p w:rsidR="009534C7" w:rsidRDefault="009534C7" w:rsidP="009534C7">
      <w:pPr>
        <w:rPr>
          <w:rFonts w:ascii="Comic Sans MS" w:hAnsi="Comic Sans MS"/>
          <w:sz w:val="32"/>
          <w:szCs w:val="32"/>
        </w:rPr>
      </w:pPr>
    </w:p>
    <w:p w:rsidR="009534C7" w:rsidRDefault="009534C7" w:rsidP="009534C7">
      <w:pPr>
        <w:rPr>
          <w:rFonts w:ascii="Comic Sans MS" w:hAnsi="Comic Sans MS"/>
          <w:sz w:val="32"/>
          <w:szCs w:val="32"/>
        </w:rPr>
      </w:pPr>
    </w:p>
    <w:p w:rsidR="009534C7" w:rsidRPr="009534C7" w:rsidRDefault="009534C7" w:rsidP="009534C7">
      <w:pPr>
        <w:jc w:val="center"/>
        <w:rPr>
          <w:rFonts w:ascii="Comic Sans MS" w:hAnsi="Comic Sans MS"/>
          <w:b/>
          <w:sz w:val="56"/>
          <w:szCs w:val="56"/>
        </w:rPr>
      </w:pPr>
      <w:r w:rsidRPr="009534C7">
        <w:rPr>
          <w:rFonts w:ascii="Comic Sans MS" w:hAnsi="Comic Sans MS"/>
          <w:b/>
          <w:sz w:val="56"/>
          <w:szCs w:val="56"/>
        </w:rPr>
        <w:t>MOREE SHOW</w:t>
      </w:r>
    </w:p>
    <w:p w:rsidR="009534C7" w:rsidRPr="009534C7" w:rsidRDefault="009534C7" w:rsidP="009534C7">
      <w:pPr>
        <w:rPr>
          <w:rFonts w:ascii="Comic Sans MS" w:hAnsi="Comic Sans MS"/>
          <w:sz w:val="32"/>
          <w:szCs w:val="32"/>
        </w:rPr>
      </w:pPr>
    </w:p>
    <w:p w:rsidR="009534C7" w:rsidRDefault="009534C7" w:rsidP="009534C7">
      <w:pPr>
        <w:rPr>
          <w:rFonts w:ascii="Comic Sans MS" w:hAnsi="Comic Sans MS"/>
          <w:sz w:val="32"/>
          <w:szCs w:val="32"/>
        </w:rPr>
      </w:pPr>
      <w:r w:rsidRPr="009534C7">
        <w:rPr>
          <w:rFonts w:ascii="Comic Sans MS" w:hAnsi="Comic Sans MS"/>
          <w:sz w:val="32"/>
          <w:szCs w:val="32"/>
        </w:rPr>
        <w:t xml:space="preserve">The countdown is on for this year's Moree Show! The 2010 show will be held on April 16, 17 and 18 and will feature lots of cool rides and attractions. Why not get busy over Easter creating your own Scarecrow for the inaugural Moree Show Scarecrow competition? Or brush up on your cooking, art, scrapbooking or photography skills for the pavilion competitions? For all you little cowboys and cowgirls, there will be a Friday Night Rodeo on April 16 as well as a Whip-cracking competition at the show. And the Toyota </w:t>
      </w:r>
      <w:proofErr w:type="spellStart"/>
      <w:r w:rsidRPr="009534C7">
        <w:rPr>
          <w:rFonts w:ascii="Comic Sans MS" w:hAnsi="Comic Sans MS"/>
          <w:sz w:val="32"/>
          <w:szCs w:val="32"/>
        </w:rPr>
        <w:t>Hilux</w:t>
      </w:r>
      <w:proofErr w:type="spellEnd"/>
      <w:r w:rsidRPr="009534C7">
        <w:rPr>
          <w:rFonts w:ascii="Comic Sans MS" w:hAnsi="Comic Sans MS"/>
          <w:sz w:val="32"/>
          <w:szCs w:val="32"/>
        </w:rPr>
        <w:t xml:space="preserve"> </w:t>
      </w:r>
      <w:proofErr w:type="spellStart"/>
      <w:r w:rsidRPr="009534C7">
        <w:rPr>
          <w:rFonts w:ascii="Comic Sans MS" w:hAnsi="Comic Sans MS"/>
          <w:sz w:val="32"/>
          <w:szCs w:val="32"/>
        </w:rPr>
        <w:t>Heros</w:t>
      </w:r>
      <w:proofErr w:type="spellEnd"/>
      <w:r w:rsidRPr="009534C7">
        <w:rPr>
          <w:rFonts w:ascii="Comic Sans MS" w:hAnsi="Comic Sans MS"/>
          <w:sz w:val="32"/>
          <w:szCs w:val="32"/>
        </w:rPr>
        <w:t xml:space="preserve"> will be back in force, as will the Lawnmower Races. There's something for everyone at The Moree Show! See </w:t>
      </w:r>
      <w:hyperlink r:id="rId17" w:tgtFrame="_blank" w:history="1">
        <w:r w:rsidRPr="009534C7">
          <w:rPr>
            <w:rStyle w:val="Hyperlink"/>
            <w:rFonts w:ascii="Comic Sans MS" w:hAnsi="Comic Sans MS"/>
            <w:color w:val="800080"/>
            <w:sz w:val="32"/>
            <w:szCs w:val="32"/>
          </w:rPr>
          <w:t>www.moreeshow.com.au</w:t>
        </w:r>
      </w:hyperlink>
      <w:r w:rsidRPr="009534C7">
        <w:rPr>
          <w:rFonts w:ascii="Comic Sans MS" w:hAnsi="Comic Sans MS"/>
          <w:sz w:val="32"/>
          <w:szCs w:val="32"/>
        </w:rPr>
        <w:t xml:space="preserve"> for further details. </w:t>
      </w:r>
    </w:p>
    <w:p w:rsidR="00842385" w:rsidRDefault="00842385" w:rsidP="009534C7">
      <w:pPr>
        <w:rPr>
          <w:rFonts w:ascii="Comic Sans MS" w:hAnsi="Comic Sans MS"/>
          <w:sz w:val="32"/>
          <w:szCs w:val="32"/>
        </w:rPr>
      </w:pPr>
    </w:p>
    <w:p w:rsidR="00842385" w:rsidRDefault="008864E4" w:rsidP="008864E4">
      <w:pPr>
        <w:jc w:val="center"/>
        <w:rPr>
          <w:rFonts w:ascii="Comic Sans MS" w:hAnsi="Comic Sans MS"/>
          <w:b/>
          <w:sz w:val="48"/>
          <w:szCs w:val="48"/>
        </w:rPr>
      </w:pPr>
      <w:r w:rsidRPr="008864E4">
        <w:rPr>
          <w:rFonts w:ascii="Comic Sans MS" w:hAnsi="Comic Sans MS"/>
          <w:b/>
          <w:sz w:val="48"/>
          <w:szCs w:val="48"/>
        </w:rPr>
        <w:t>Happy Easter Everyone</w:t>
      </w:r>
    </w:p>
    <w:p w:rsidR="008864E4" w:rsidRDefault="008864E4" w:rsidP="008864E4">
      <w:pPr>
        <w:jc w:val="center"/>
        <w:rPr>
          <w:rFonts w:ascii="Comic Sans MS" w:hAnsi="Comic Sans MS"/>
          <w:b/>
          <w:sz w:val="48"/>
          <w:szCs w:val="48"/>
        </w:rPr>
      </w:pPr>
      <w:r>
        <w:rPr>
          <w:rFonts w:ascii="Comic Sans MS" w:hAnsi="Comic Sans MS"/>
          <w:b/>
          <w:noProof/>
          <w:sz w:val="48"/>
          <w:szCs w:val="48"/>
        </w:rPr>
        <w:drawing>
          <wp:anchor distT="0" distB="0" distL="114300" distR="114300" simplePos="0" relativeHeight="251658752" behindDoc="0" locked="0" layoutInCell="1" allowOverlap="1">
            <wp:simplePos x="0" y="0"/>
            <wp:positionH relativeFrom="column">
              <wp:posOffset>232410</wp:posOffset>
            </wp:positionH>
            <wp:positionV relativeFrom="paragraph">
              <wp:posOffset>142875</wp:posOffset>
            </wp:positionV>
            <wp:extent cx="3156585" cy="2889885"/>
            <wp:effectExtent l="19050" t="0" r="5715" b="0"/>
            <wp:wrapSquare wrapText="bothSides"/>
            <wp:docPr id="3" name="Picture 2" descr="C:\Program Files\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04933.wmf"/>
                    <pic:cNvPicPr>
                      <a:picLocks noChangeAspect="1" noChangeArrowheads="1"/>
                    </pic:cNvPicPr>
                  </pic:nvPicPr>
                  <pic:blipFill>
                    <a:blip r:embed="rId18" cstate="print"/>
                    <a:srcRect/>
                    <a:stretch>
                      <a:fillRect/>
                    </a:stretch>
                  </pic:blipFill>
                  <pic:spPr bwMode="auto">
                    <a:xfrm>
                      <a:off x="0" y="0"/>
                      <a:ext cx="3156585" cy="2889885"/>
                    </a:xfrm>
                    <a:prstGeom prst="rect">
                      <a:avLst/>
                    </a:prstGeom>
                    <a:noFill/>
                    <a:ln w="9525">
                      <a:noFill/>
                      <a:miter lim="800000"/>
                      <a:headEnd/>
                      <a:tailEnd/>
                    </a:ln>
                  </pic:spPr>
                </pic:pic>
              </a:graphicData>
            </a:graphic>
          </wp:anchor>
        </w:drawing>
      </w: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C0ACF" w:rsidP="008864E4">
      <w:pPr>
        <w:jc w:val="center"/>
        <w:rPr>
          <w:rFonts w:ascii="Comic Sans MS" w:hAnsi="Comic Sans MS"/>
          <w:b/>
          <w:sz w:val="48"/>
          <w:szCs w:val="48"/>
        </w:rPr>
      </w:pPr>
      <w:r>
        <w:rPr>
          <w:rFonts w:ascii="Comic Sans MS" w:hAnsi="Comic Sans MS"/>
          <w:b/>
          <w:noProof/>
          <w:sz w:val="48"/>
          <w:szCs w:val="48"/>
        </w:rPr>
        <w:drawing>
          <wp:anchor distT="0" distB="0" distL="114300" distR="114300" simplePos="0" relativeHeight="251663872" behindDoc="0" locked="0" layoutInCell="1" allowOverlap="1">
            <wp:simplePos x="0" y="0"/>
            <wp:positionH relativeFrom="column">
              <wp:posOffset>3141345</wp:posOffset>
            </wp:positionH>
            <wp:positionV relativeFrom="paragraph">
              <wp:posOffset>241935</wp:posOffset>
            </wp:positionV>
            <wp:extent cx="3027045" cy="2087880"/>
            <wp:effectExtent l="0" t="0" r="0" b="0"/>
            <wp:wrapSquare wrapText="bothSides"/>
            <wp:docPr id="17" name="Picture 7" descr="C:\Program Files\Microsoft Office\Media\CntCD1\ClipArt5\j028033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ntCD1\ClipArt5\j0280335.wmf"/>
                    <pic:cNvPicPr>
                      <a:picLocks noChangeAspect="1" noChangeArrowheads="1"/>
                    </pic:cNvPicPr>
                  </pic:nvPicPr>
                  <pic:blipFill>
                    <a:blip r:embed="rId19" cstate="print"/>
                    <a:srcRect/>
                    <a:stretch>
                      <a:fillRect/>
                    </a:stretch>
                  </pic:blipFill>
                  <pic:spPr bwMode="auto">
                    <a:xfrm>
                      <a:off x="0" y="0"/>
                      <a:ext cx="3027045" cy="2087880"/>
                    </a:xfrm>
                    <a:prstGeom prst="rect">
                      <a:avLst/>
                    </a:prstGeom>
                    <a:noFill/>
                    <a:ln w="9525">
                      <a:noFill/>
                      <a:miter lim="800000"/>
                      <a:headEnd/>
                      <a:tailEnd/>
                    </a:ln>
                  </pic:spPr>
                </pic:pic>
              </a:graphicData>
            </a:graphic>
          </wp:anchor>
        </w:drawing>
      </w: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C0ACF" w:rsidP="008864E4">
      <w:pPr>
        <w:jc w:val="center"/>
        <w:rPr>
          <w:rFonts w:ascii="Comic Sans MS" w:hAnsi="Comic Sans MS"/>
          <w:b/>
          <w:sz w:val="48"/>
          <w:szCs w:val="48"/>
        </w:rPr>
      </w:pPr>
      <w:r>
        <w:rPr>
          <w:rFonts w:ascii="Comic Sans MS" w:hAnsi="Comic Sans MS"/>
          <w:b/>
          <w:noProof/>
          <w:sz w:val="48"/>
          <w:szCs w:val="48"/>
        </w:rPr>
        <w:drawing>
          <wp:anchor distT="0" distB="0" distL="114300" distR="114300" simplePos="0" relativeHeight="251664896" behindDoc="0" locked="0" layoutInCell="1" allowOverlap="1">
            <wp:simplePos x="0" y="0"/>
            <wp:positionH relativeFrom="column">
              <wp:posOffset>46990</wp:posOffset>
            </wp:positionH>
            <wp:positionV relativeFrom="paragraph">
              <wp:posOffset>213360</wp:posOffset>
            </wp:positionV>
            <wp:extent cx="3336290" cy="3237230"/>
            <wp:effectExtent l="0" t="0" r="0" b="0"/>
            <wp:wrapSquare wrapText="bothSides"/>
            <wp:docPr id="20" name="Picture 8" descr="C:\Program Files\Microsoft Office\Media\CntCD1\ClipArt5\j0286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CntCD1\ClipArt5\j0286841.wmf"/>
                    <pic:cNvPicPr>
                      <a:picLocks noChangeAspect="1" noChangeArrowheads="1"/>
                    </pic:cNvPicPr>
                  </pic:nvPicPr>
                  <pic:blipFill>
                    <a:blip r:embed="rId20" cstate="print"/>
                    <a:srcRect/>
                    <a:stretch>
                      <a:fillRect/>
                    </a:stretch>
                  </pic:blipFill>
                  <pic:spPr bwMode="auto">
                    <a:xfrm>
                      <a:off x="0" y="0"/>
                      <a:ext cx="3336290" cy="3237230"/>
                    </a:xfrm>
                    <a:prstGeom prst="rect">
                      <a:avLst/>
                    </a:prstGeom>
                    <a:noFill/>
                    <a:ln w="9525">
                      <a:noFill/>
                      <a:miter lim="800000"/>
                      <a:headEnd/>
                      <a:tailEnd/>
                    </a:ln>
                  </pic:spPr>
                </pic:pic>
              </a:graphicData>
            </a:graphic>
          </wp:anchor>
        </w:drawing>
      </w: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56907" w:rsidRDefault="00856907" w:rsidP="008864E4">
      <w:pPr>
        <w:jc w:val="center"/>
        <w:rPr>
          <w:rFonts w:ascii="Comic Sans MS" w:hAnsi="Comic Sans MS"/>
          <w:b/>
          <w:noProof/>
          <w:sz w:val="48"/>
          <w:szCs w:val="48"/>
        </w:rPr>
      </w:pPr>
    </w:p>
    <w:p w:rsidR="008C0ACF" w:rsidRDefault="008C0ACF" w:rsidP="008864E4">
      <w:pPr>
        <w:jc w:val="center"/>
        <w:rPr>
          <w:rFonts w:ascii="Comic Sans MS" w:hAnsi="Comic Sans MS"/>
          <w:b/>
          <w:noProof/>
          <w:sz w:val="48"/>
          <w:szCs w:val="48"/>
        </w:rPr>
      </w:pPr>
    </w:p>
    <w:p w:rsidR="008C0ACF" w:rsidRDefault="008C0ACF" w:rsidP="008864E4">
      <w:pPr>
        <w:jc w:val="center"/>
        <w:rPr>
          <w:rFonts w:ascii="Comic Sans MS" w:hAnsi="Comic Sans MS"/>
          <w:b/>
          <w:noProof/>
          <w:sz w:val="48"/>
          <w:szCs w:val="48"/>
        </w:rPr>
      </w:pPr>
    </w:p>
    <w:p w:rsidR="008864E4" w:rsidRDefault="008864E4" w:rsidP="008864E4">
      <w:pPr>
        <w:jc w:val="center"/>
        <w:rPr>
          <w:rFonts w:ascii="Comic Sans MS" w:hAnsi="Comic Sans MS"/>
          <w:b/>
          <w:sz w:val="48"/>
          <w:szCs w:val="48"/>
        </w:rPr>
      </w:pPr>
      <w:r>
        <w:rPr>
          <w:rFonts w:ascii="Comic Sans MS" w:hAnsi="Comic Sans MS"/>
          <w:b/>
          <w:noProof/>
          <w:sz w:val="48"/>
          <w:szCs w:val="48"/>
        </w:rPr>
        <w:drawing>
          <wp:inline distT="0" distB="0" distL="0" distR="0">
            <wp:extent cx="4337050" cy="3558540"/>
            <wp:effectExtent l="19050" t="0" r="6350" b="0"/>
            <wp:docPr id="19" name="Picture 9" descr="C:\Documents and Settings\DHODGE5\Desktop\school-logo-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HODGE5\Desktop\school-logo-only.JPG"/>
                    <pic:cNvPicPr>
                      <a:picLocks noChangeAspect="1" noChangeArrowheads="1"/>
                    </pic:cNvPicPr>
                  </pic:nvPicPr>
                  <pic:blipFill>
                    <a:blip r:embed="rId21" cstate="print"/>
                    <a:srcRect/>
                    <a:stretch>
                      <a:fillRect/>
                    </a:stretch>
                  </pic:blipFill>
                  <pic:spPr bwMode="auto">
                    <a:xfrm>
                      <a:off x="0" y="0"/>
                      <a:ext cx="4337050" cy="3558540"/>
                    </a:xfrm>
                    <a:prstGeom prst="rect">
                      <a:avLst/>
                    </a:prstGeom>
                    <a:noFill/>
                    <a:ln w="9525">
                      <a:noFill/>
                      <a:miter lim="800000"/>
                      <a:headEnd/>
                      <a:tailEnd/>
                    </a:ln>
                  </pic:spPr>
                </pic:pic>
              </a:graphicData>
            </a:graphic>
          </wp:inline>
        </w:drawing>
      </w:r>
    </w:p>
    <w:p w:rsidR="008864E4" w:rsidRDefault="008864E4" w:rsidP="008864E4">
      <w:pPr>
        <w:jc w:val="center"/>
        <w:rPr>
          <w:rFonts w:ascii="Comic Sans MS" w:hAnsi="Comic Sans MS"/>
          <w:b/>
          <w:sz w:val="48"/>
          <w:szCs w:val="48"/>
        </w:rPr>
      </w:pPr>
    </w:p>
    <w:p w:rsidR="00856907" w:rsidRDefault="00856907" w:rsidP="008864E4">
      <w:pPr>
        <w:jc w:val="center"/>
        <w:rPr>
          <w:rFonts w:ascii="Comic Sans MS" w:hAnsi="Comic Sans MS"/>
          <w:b/>
          <w:sz w:val="48"/>
          <w:szCs w:val="48"/>
        </w:rPr>
      </w:pPr>
    </w:p>
    <w:p w:rsidR="008864E4" w:rsidRDefault="008864E4" w:rsidP="008864E4">
      <w:pPr>
        <w:jc w:val="center"/>
        <w:rPr>
          <w:rFonts w:ascii="Comic Sans MS" w:hAnsi="Comic Sans MS"/>
          <w:b/>
          <w:sz w:val="48"/>
          <w:szCs w:val="48"/>
        </w:rPr>
      </w:pPr>
    </w:p>
    <w:p w:rsidR="008864E4" w:rsidRPr="008864E4" w:rsidRDefault="008864E4" w:rsidP="008864E4">
      <w:pPr>
        <w:jc w:val="center"/>
        <w:rPr>
          <w:rFonts w:ascii="Comic Sans MS" w:hAnsi="Comic Sans MS"/>
          <w:b/>
          <w:sz w:val="96"/>
          <w:szCs w:val="96"/>
        </w:rPr>
      </w:pPr>
      <w:r w:rsidRPr="008864E4">
        <w:rPr>
          <w:rFonts w:ascii="Comic Sans MS" w:hAnsi="Comic Sans MS"/>
          <w:b/>
          <w:sz w:val="96"/>
          <w:szCs w:val="96"/>
        </w:rPr>
        <w:t>HAVE A RESTFUL AND ENJOYABLE</w:t>
      </w:r>
    </w:p>
    <w:p w:rsidR="008864E4" w:rsidRPr="008864E4" w:rsidRDefault="008864E4" w:rsidP="008864E4">
      <w:pPr>
        <w:jc w:val="center"/>
        <w:rPr>
          <w:rFonts w:ascii="Comic Sans MS" w:hAnsi="Comic Sans MS"/>
          <w:b/>
          <w:sz w:val="96"/>
          <w:szCs w:val="96"/>
        </w:rPr>
      </w:pPr>
      <w:r w:rsidRPr="008864E4">
        <w:rPr>
          <w:rFonts w:ascii="Comic Sans MS" w:hAnsi="Comic Sans MS"/>
          <w:b/>
          <w:sz w:val="96"/>
          <w:szCs w:val="96"/>
        </w:rPr>
        <w:t>EASTER</w:t>
      </w:r>
    </w:p>
    <w:sectPr w:rsidR="008864E4" w:rsidRPr="008864E4" w:rsidSect="008D7F4C">
      <w:type w:val="continuous"/>
      <w:pgSz w:w="11899" w:h="16838"/>
      <w:pgMar w:top="567" w:right="697" w:bottom="284"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Times">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Apple Chancery">
    <w:altName w:val="Courier New"/>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suff w:val="space"/>
      <w:lvlText w:val=""/>
      <w:lvlJc w:val="right"/>
      <w:pPr>
        <w:ind w:left="360" w:firstLine="0"/>
      </w:pPr>
      <w:rPr>
        <w:rFonts w:ascii="Wingdings" w:hAnsi="Wingdings" w:hint="default"/>
      </w:rPr>
    </w:lvl>
    <w:lvl w:ilvl="1">
      <w:start w:val="1"/>
      <w:numFmt w:val="bullet"/>
      <w:suff w:val="space"/>
      <w:lvlText w:val=""/>
      <w:lvlJc w:val="right"/>
      <w:pPr>
        <w:ind w:left="360" w:firstLine="0"/>
      </w:pPr>
      <w:rPr>
        <w:rFonts w:ascii="Wingdings" w:hAnsi="Wingdings" w:hint="default"/>
      </w:rPr>
    </w:lvl>
    <w:lvl w:ilvl="2">
      <w:start w:val="1"/>
      <w:numFmt w:val="bullet"/>
      <w:suff w:val="space"/>
      <w:lvlText w:val=""/>
      <w:lvlJc w:val="right"/>
      <w:pPr>
        <w:ind w:left="360" w:firstLine="0"/>
      </w:pPr>
      <w:rPr>
        <w:rFonts w:ascii="Wingdings" w:hAnsi="Wingdings" w:hint="default"/>
      </w:rPr>
    </w:lvl>
    <w:lvl w:ilvl="3">
      <w:start w:val="1"/>
      <w:numFmt w:val="bullet"/>
      <w:suff w:val="space"/>
      <w:lvlText w:val=""/>
      <w:lvlJc w:val="right"/>
      <w:pPr>
        <w:ind w:left="360" w:firstLine="0"/>
      </w:pPr>
      <w:rPr>
        <w:rFonts w:ascii="Wingdings" w:hAnsi="Wingdings" w:hint="default"/>
      </w:rPr>
    </w:lvl>
    <w:lvl w:ilvl="4">
      <w:start w:val="1"/>
      <w:numFmt w:val="bullet"/>
      <w:suff w:val="space"/>
      <w:lvlText w:val=""/>
      <w:lvlJc w:val="right"/>
      <w:pPr>
        <w:ind w:left="360" w:firstLine="0"/>
      </w:pPr>
      <w:rPr>
        <w:rFonts w:ascii="Wingdings" w:hAnsi="Wingdings" w:hint="default"/>
      </w:rPr>
    </w:lvl>
    <w:lvl w:ilvl="5">
      <w:start w:val="1"/>
      <w:numFmt w:val="bullet"/>
      <w:suff w:val="space"/>
      <w:lvlText w:val=""/>
      <w:lvlJc w:val="right"/>
      <w:pPr>
        <w:ind w:left="360" w:firstLine="0"/>
      </w:pPr>
      <w:rPr>
        <w:rFonts w:ascii="Wingdings" w:hAnsi="Wingdings" w:hint="default"/>
      </w:rPr>
    </w:lvl>
    <w:lvl w:ilvl="6">
      <w:start w:val="1"/>
      <w:numFmt w:val="bullet"/>
      <w:suff w:val="space"/>
      <w:lvlText w:val=""/>
      <w:lvlJc w:val="right"/>
      <w:pPr>
        <w:ind w:left="360" w:firstLine="0"/>
      </w:pPr>
      <w:rPr>
        <w:rFonts w:ascii="Wingdings" w:hAnsi="Wingdings" w:hint="default"/>
      </w:rPr>
    </w:lvl>
    <w:lvl w:ilvl="7">
      <w:start w:val="1"/>
      <w:numFmt w:val="bullet"/>
      <w:suff w:val="space"/>
      <w:lvlText w:val=""/>
      <w:lvlJc w:val="right"/>
      <w:pPr>
        <w:ind w:left="360" w:firstLine="0"/>
      </w:pPr>
      <w:rPr>
        <w:rFonts w:ascii="Wingdings" w:hAnsi="Wingdings" w:hint="default"/>
      </w:rPr>
    </w:lvl>
    <w:lvl w:ilvl="8">
      <w:start w:val="1"/>
      <w:numFmt w:val="bullet"/>
      <w:suff w:val="space"/>
      <w:lvlText w:val=""/>
      <w:lvlJc w:val="right"/>
      <w:pPr>
        <w:ind w:left="360" w:firstLine="0"/>
      </w:pPr>
      <w:rPr>
        <w:rFonts w:ascii="Wingdings" w:hAnsi="Wingdings" w:hint="default"/>
      </w:rPr>
    </w:lvl>
  </w:abstractNum>
  <w:abstractNum w:abstractNumId="1">
    <w:nsid w:val="00000002"/>
    <w:multiLevelType w:val="multilevel"/>
    <w:tmpl w:val="00000002"/>
    <w:lvl w:ilvl="0">
      <w:start w:val="1"/>
      <w:numFmt w:val="bullet"/>
      <w:suff w:val="space"/>
      <w:lvlText w:val=""/>
      <w:lvlJc w:val="right"/>
      <w:pPr>
        <w:ind w:left="360" w:firstLine="0"/>
      </w:pPr>
      <w:rPr>
        <w:rFonts w:ascii="Wingdings" w:hAnsi="Wingdings" w:hint="default"/>
      </w:rPr>
    </w:lvl>
    <w:lvl w:ilvl="1">
      <w:start w:val="1"/>
      <w:numFmt w:val="bullet"/>
      <w:suff w:val="space"/>
      <w:lvlText w:val=""/>
      <w:lvlJc w:val="right"/>
      <w:pPr>
        <w:ind w:left="360" w:firstLine="0"/>
      </w:pPr>
      <w:rPr>
        <w:rFonts w:ascii="Wingdings" w:hAnsi="Wingdings" w:hint="default"/>
      </w:rPr>
    </w:lvl>
    <w:lvl w:ilvl="2">
      <w:start w:val="1"/>
      <w:numFmt w:val="bullet"/>
      <w:suff w:val="space"/>
      <w:lvlText w:val=""/>
      <w:lvlJc w:val="right"/>
      <w:pPr>
        <w:ind w:left="360" w:firstLine="0"/>
      </w:pPr>
      <w:rPr>
        <w:rFonts w:ascii="Wingdings" w:hAnsi="Wingdings" w:hint="default"/>
      </w:rPr>
    </w:lvl>
    <w:lvl w:ilvl="3">
      <w:start w:val="1"/>
      <w:numFmt w:val="bullet"/>
      <w:suff w:val="space"/>
      <w:lvlText w:val=""/>
      <w:lvlJc w:val="right"/>
      <w:pPr>
        <w:ind w:left="360" w:firstLine="0"/>
      </w:pPr>
      <w:rPr>
        <w:rFonts w:ascii="Wingdings" w:hAnsi="Wingdings" w:hint="default"/>
      </w:rPr>
    </w:lvl>
    <w:lvl w:ilvl="4">
      <w:start w:val="1"/>
      <w:numFmt w:val="bullet"/>
      <w:suff w:val="space"/>
      <w:lvlText w:val=""/>
      <w:lvlJc w:val="right"/>
      <w:pPr>
        <w:ind w:left="360" w:firstLine="0"/>
      </w:pPr>
      <w:rPr>
        <w:rFonts w:ascii="Wingdings" w:hAnsi="Wingdings" w:hint="default"/>
      </w:rPr>
    </w:lvl>
    <w:lvl w:ilvl="5">
      <w:start w:val="1"/>
      <w:numFmt w:val="bullet"/>
      <w:suff w:val="space"/>
      <w:lvlText w:val=""/>
      <w:lvlJc w:val="right"/>
      <w:pPr>
        <w:ind w:left="360" w:firstLine="0"/>
      </w:pPr>
      <w:rPr>
        <w:rFonts w:ascii="Wingdings" w:hAnsi="Wingdings" w:hint="default"/>
      </w:rPr>
    </w:lvl>
    <w:lvl w:ilvl="6">
      <w:start w:val="1"/>
      <w:numFmt w:val="bullet"/>
      <w:suff w:val="space"/>
      <w:lvlText w:val=""/>
      <w:lvlJc w:val="right"/>
      <w:pPr>
        <w:ind w:left="360" w:firstLine="0"/>
      </w:pPr>
      <w:rPr>
        <w:rFonts w:ascii="Wingdings" w:hAnsi="Wingdings" w:hint="default"/>
      </w:rPr>
    </w:lvl>
    <w:lvl w:ilvl="7">
      <w:start w:val="1"/>
      <w:numFmt w:val="bullet"/>
      <w:suff w:val="space"/>
      <w:lvlText w:val=""/>
      <w:lvlJc w:val="right"/>
      <w:pPr>
        <w:ind w:left="360" w:firstLine="0"/>
      </w:pPr>
      <w:rPr>
        <w:rFonts w:ascii="Wingdings" w:hAnsi="Wingdings" w:hint="default"/>
      </w:rPr>
    </w:lvl>
    <w:lvl w:ilvl="8">
      <w:start w:val="1"/>
      <w:numFmt w:val="bullet"/>
      <w:suff w:val="space"/>
      <w:lvlText w:val=""/>
      <w:lvlJc w:val="right"/>
      <w:pPr>
        <w:ind w:left="360" w:firstLine="0"/>
      </w:pPr>
      <w:rPr>
        <w:rFonts w:ascii="Wingdings" w:hAnsi="Wingdings" w:hint="default"/>
      </w:rPr>
    </w:lvl>
  </w:abstractNum>
  <w:abstractNum w:abstractNumId="2">
    <w:nsid w:val="00000003"/>
    <w:multiLevelType w:val="multilevel"/>
    <w:tmpl w:val="00000003"/>
    <w:lvl w:ilvl="0">
      <w:start w:val="1"/>
      <w:numFmt w:val="bullet"/>
      <w:suff w:val="space"/>
      <w:lvlText w:val=""/>
      <w:lvlJc w:val="right"/>
      <w:pPr>
        <w:ind w:left="360" w:firstLine="0"/>
      </w:pPr>
      <w:rPr>
        <w:rFonts w:ascii="Wingdings" w:hAnsi="Wingdings" w:hint="default"/>
      </w:rPr>
    </w:lvl>
    <w:lvl w:ilvl="1">
      <w:start w:val="1"/>
      <w:numFmt w:val="bullet"/>
      <w:suff w:val="space"/>
      <w:lvlText w:val=""/>
      <w:lvlJc w:val="right"/>
      <w:pPr>
        <w:ind w:left="360" w:firstLine="0"/>
      </w:pPr>
      <w:rPr>
        <w:rFonts w:ascii="Wingdings" w:hAnsi="Wingdings" w:hint="default"/>
      </w:rPr>
    </w:lvl>
    <w:lvl w:ilvl="2">
      <w:start w:val="1"/>
      <w:numFmt w:val="bullet"/>
      <w:suff w:val="space"/>
      <w:lvlText w:val=""/>
      <w:lvlJc w:val="right"/>
      <w:pPr>
        <w:ind w:left="360" w:firstLine="0"/>
      </w:pPr>
      <w:rPr>
        <w:rFonts w:ascii="Wingdings" w:hAnsi="Wingdings" w:hint="default"/>
      </w:rPr>
    </w:lvl>
    <w:lvl w:ilvl="3">
      <w:start w:val="1"/>
      <w:numFmt w:val="bullet"/>
      <w:suff w:val="space"/>
      <w:lvlText w:val=""/>
      <w:lvlJc w:val="right"/>
      <w:pPr>
        <w:ind w:left="360" w:firstLine="0"/>
      </w:pPr>
      <w:rPr>
        <w:rFonts w:ascii="Wingdings" w:hAnsi="Wingdings" w:hint="default"/>
      </w:rPr>
    </w:lvl>
    <w:lvl w:ilvl="4">
      <w:start w:val="1"/>
      <w:numFmt w:val="bullet"/>
      <w:suff w:val="space"/>
      <w:lvlText w:val=""/>
      <w:lvlJc w:val="right"/>
      <w:pPr>
        <w:ind w:left="360" w:firstLine="0"/>
      </w:pPr>
      <w:rPr>
        <w:rFonts w:ascii="Wingdings" w:hAnsi="Wingdings" w:hint="default"/>
      </w:rPr>
    </w:lvl>
    <w:lvl w:ilvl="5">
      <w:start w:val="1"/>
      <w:numFmt w:val="bullet"/>
      <w:suff w:val="space"/>
      <w:lvlText w:val=""/>
      <w:lvlJc w:val="right"/>
      <w:pPr>
        <w:ind w:left="360" w:firstLine="0"/>
      </w:pPr>
      <w:rPr>
        <w:rFonts w:ascii="Wingdings" w:hAnsi="Wingdings" w:hint="default"/>
      </w:rPr>
    </w:lvl>
    <w:lvl w:ilvl="6">
      <w:start w:val="1"/>
      <w:numFmt w:val="bullet"/>
      <w:suff w:val="space"/>
      <w:lvlText w:val=""/>
      <w:lvlJc w:val="right"/>
      <w:pPr>
        <w:ind w:left="360" w:firstLine="0"/>
      </w:pPr>
      <w:rPr>
        <w:rFonts w:ascii="Wingdings" w:hAnsi="Wingdings" w:hint="default"/>
      </w:rPr>
    </w:lvl>
    <w:lvl w:ilvl="7">
      <w:start w:val="1"/>
      <w:numFmt w:val="bullet"/>
      <w:suff w:val="space"/>
      <w:lvlText w:val=""/>
      <w:lvlJc w:val="right"/>
      <w:pPr>
        <w:ind w:left="360" w:firstLine="0"/>
      </w:pPr>
      <w:rPr>
        <w:rFonts w:ascii="Wingdings" w:hAnsi="Wingdings" w:hint="default"/>
      </w:rPr>
    </w:lvl>
    <w:lvl w:ilvl="8">
      <w:start w:val="1"/>
      <w:numFmt w:val="bullet"/>
      <w:suff w:val="space"/>
      <w:lvlText w:val=""/>
      <w:lvlJc w:val="right"/>
      <w:pPr>
        <w:ind w:left="360" w:firstLine="0"/>
      </w:pPr>
      <w:rPr>
        <w:rFonts w:ascii="Wingdings" w:hAnsi="Wingdings" w:hint="default"/>
      </w:rPr>
    </w:lvl>
  </w:abstractNum>
  <w:abstractNum w:abstractNumId="3">
    <w:nsid w:val="09301ACD"/>
    <w:multiLevelType w:val="hybridMultilevel"/>
    <w:tmpl w:val="0A6ADCDC"/>
    <w:lvl w:ilvl="0" w:tplc="350A37B8">
      <w:numFmt w:val="bullet"/>
      <w:lvlText w:val=""/>
      <w:lvlJc w:val="left"/>
      <w:pPr>
        <w:tabs>
          <w:tab w:val="num" w:pos="720"/>
        </w:tabs>
        <w:ind w:left="720" w:hanging="360"/>
      </w:pPr>
      <w:rPr>
        <w:rFonts w:ascii="Symbol" w:eastAsia="Times" w:hAnsi="Symbol" w:hint="default"/>
      </w:rPr>
    </w:lvl>
    <w:lvl w:ilvl="1" w:tplc="19CCE512" w:tentative="1">
      <w:start w:val="1"/>
      <w:numFmt w:val="bullet"/>
      <w:lvlText w:val="o"/>
      <w:lvlJc w:val="left"/>
      <w:pPr>
        <w:tabs>
          <w:tab w:val="num" w:pos="1440"/>
        </w:tabs>
        <w:ind w:left="1440" w:hanging="360"/>
      </w:pPr>
      <w:rPr>
        <w:rFonts w:ascii="Courier New" w:hAnsi="Courier New" w:hint="default"/>
      </w:rPr>
    </w:lvl>
    <w:lvl w:ilvl="2" w:tplc="8116A6C8" w:tentative="1">
      <w:start w:val="1"/>
      <w:numFmt w:val="bullet"/>
      <w:lvlText w:val=""/>
      <w:lvlJc w:val="left"/>
      <w:pPr>
        <w:tabs>
          <w:tab w:val="num" w:pos="2160"/>
        </w:tabs>
        <w:ind w:left="2160" w:hanging="360"/>
      </w:pPr>
      <w:rPr>
        <w:rFonts w:ascii="Wingdings" w:hAnsi="Wingdings" w:hint="default"/>
      </w:rPr>
    </w:lvl>
    <w:lvl w:ilvl="3" w:tplc="B420BCBC" w:tentative="1">
      <w:start w:val="1"/>
      <w:numFmt w:val="bullet"/>
      <w:lvlText w:val=""/>
      <w:lvlJc w:val="left"/>
      <w:pPr>
        <w:tabs>
          <w:tab w:val="num" w:pos="2880"/>
        </w:tabs>
        <w:ind w:left="2880" w:hanging="360"/>
      </w:pPr>
      <w:rPr>
        <w:rFonts w:ascii="Symbol" w:hAnsi="Symbol" w:hint="default"/>
      </w:rPr>
    </w:lvl>
    <w:lvl w:ilvl="4" w:tplc="2D1CEF7E" w:tentative="1">
      <w:start w:val="1"/>
      <w:numFmt w:val="bullet"/>
      <w:lvlText w:val="o"/>
      <w:lvlJc w:val="left"/>
      <w:pPr>
        <w:tabs>
          <w:tab w:val="num" w:pos="3600"/>
        </w:tabs>
        <w:ind w:left="3600" w:hanging="360"/>
      </w:pPr>
      <w:rPr>
        <w:rFonts w:ascii="Courier New" w:hAnsi="Courier New" w:hint="default"/>
      </w:rPr>
    </w:lvl>
    <w:lvl w:ilvl="5" w:tplc="6040F8D8" w:tentative="1">
      <w:start w:val="1"/>
      <w:numFmt w:val="bullet"/>
      <w:lvlText w:val=""/>
      <w:lvlJc w:val="left"/>
      <w:pPr>
        <w:tabs>
          <w:tab w:val="num" w:pos="4320"/>
        </w:tabs>
        <w:ind w:left="4320" w:hanging="360"/>
      </w:pPr>
      <w:rPr>
        <w:rFonts w:ascii="Wingdings" w:hAnsi="Wingdings" w:hint="default"/>
      </w:rPr>
    </w:lvl>
    <w:lvl w:ilvl="6" w:tplc="0798C394" w:tentative="1">
      <w:start w:val="1"/>
      <w:numFmt w:val="bullet"/>
      <w:lvlText w:val=""/>
      <w:lvlJc w:val="left"/>
      <w:pPr>
        <w:tabs>
          <w:tab w:val="num" w:pos="5040"/>
        </w:tabs>
        <w:ind w:left="5040" w:hanging="360"/>
      </w:pPr>
      <w:rPr>
        <w:rFonts w:ascii="Symbol" w:hAnsi="Symbol" w:hint="default"/>
      </w:rPr>
    </w:lvl>
    <w:lvl w:ilvl="7" w:tplc="7AD80CDE" w:tentative="1">
      <w:start w:val="1"/>
      <w:numFmt w:val="bullet"/>
      <w:lvlText w:val="o"/>
      <w:lvlJc w:val="left"/>
      <w:pPr>
        <w:tabs>
          <w:tab w:val="num" w:pos="5760"/>
        </w:tabs>
        <w:ind w:left="5760" w:hanging="360"/>
      </w:pPr>
      <w:rPr>
        <w:rFonts w:ascii="Courier New" w:hAnsi="Courier New" w:hint="default"/>
      </w:rPr>
    </w:lvl>
    <w:lvl w:ilvl="8" w:tplc="E6248448" w:tentative="1">
      <w:start w:val="1"/>
      <w:numFmt w:val="bullet"/>
      <w:lvlText w:val=""/>
      <w:lvlJc w:val="left"/>
      <w:pPr>
        <w:tabs>
          <w:tab w:val="num" w:pos="6480"/>
        </w:tabs>
        <w:ind w:left="6480" w:hanging="360"/>
      </w:pPr>
      <w:rPr>
        <w:rFonts w:ascii="Wingdings" w:hAnsi="Wingdings" w:hint="default"/>
      </w:rPr>
    </w:lvl>
  </w:abstractNum>
  <w:abstractNum w:abstractNumId="4">
    <w:nsid w:val="0DB57DC6"/>
    <w:multiLevelType w:val="multilevel"/>
    <w:tmpl w:val="C3843594"/>
    <w:lvl w:ilvl="0">
      <w:start w:val="2"/>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5">
    <w:nsid w:val="105B18CD"/>
    <w:multiLevelType w:val="hybridMultilevel"/>
    <w:tmpl w:val="8F20444E"/>
    <w:lvl w:ilvl="0" w:tplc="D9006E80">
      <w:start w:val="1"/>
      <w:numFmt w:val="decimal"/>
      <w:lvlText w:val="%1."/>
      <w:lvlJc w:val="left"/>
      <w:pPr>
        <w:tabs>
          <w:tab w:val="num" w:pos="720"/>
        </w:tabs>
        <w:ind w:left="720" w:hanging="360"/>
      </w:pPr>
      <w:rPr>
        <w:rFonts w:hint="default"/>
      </w:rPr>
    </w:lvl>
    <w:lvl w:ilvl="1" w:tplc="AA144CAE" w:tentative="1">
      <w:start w:val="1"/>
      <w:numFmt w:val="lowerLetter"/>
      <w:lvlText w:val="%2."/>
      <w:lvlJc w:val="left"/>
      <w:pPr>
        <w:tabs>
          <w:tab w:val="num" w:pos="1440"/>
        </w:tabs>
        <w:ind w:left="1440" w:hanging="360"/>
      </w:pPr>
    </w:lvl>
    <w:lvl w:ilvl="2" w:tplc="3D0663A6" w:tentative="1">
      <w:start w:val="1"/>
      <w:numFmt w:val="lowerRoman"/>
      <w:lvlText w:val="%3."/>
      <w:lvlJc w:val="right"/>
      <w:pPr>
        <w:tabs>
          <w:tab w:val="num" w:pos="2160"/>
        </w:tabs>
        <w:ind w:left="2160" w:hanging="180"/>
      </w:pPr>
    </w:lvl>
    <w:lvl w:ilvl="3" w:tplc="54C687AC" w:tentative="1">
      <w:start w:val="1"/>
      <w:numFmt w:val="decimal"/>
      <w:lvlText w:val="%4."/>
      <w:lvlJc w:val="left"/>
      <w:pPr>
        <w:tabs>
          <w:tab w:val="num" w:pos="2880"/>
        </w:tabs>
        <w:ind w:left="2880" w:hanging="360"/>
      </w:pPr>
    </w:lvl>
    <w:lvl w:ilvl="4" w:tplc="7220C830" w:tentative="1">
      <w:start w:val="1"/>
      <w:numFmt w:val="lowerLetter"/>
      <w:lvlText w:val="%5."/>
      <w:lvlJc w:val="left"/>
      <w:pPr>
        <w:tabs>
          <w:tab w:val="num" w:pos="3600"/>
        </w:tabs>
        <w:ind w:left="3600" w:hanging="360"/>
      </w:pPr>
    </w:lvl>
    <w:lvl w:ilvl="5" w:tplc="79C4D2B0" w:tentative="1">
      <w:start w:val="1"/>
      <w:numFmt w:val="lowerRoman"/>
      <w:lvlText w:val="%6."/>
      <w:lvlJc w:val="right"/>
      <w:pPr>
        <w:tabs>
          <w:tab w:val="num" w:pos="4320"/>
        </w:tabs>
        <w:ind w:left="4320" w:hanging="180"/>
      </w:pPr>
    </w:lvl>
    <w:lvl w:ilvl="6" w:tplc="5CCA3AB6" w:tentative="1">
      <w:start w:val="1"/>
      <w:numFmt w:val="decimal"/>
      <w:lvlText w:val="%7."/>
      <w:lvlJc w:val="left"/>
      <w:pPr>
        <w:tabs>
          <w:tab w:val="num" w:pos="5040"/>
        </w:tabs>
        <w:ind w:left="5040" w:hanging="360"/>
      </w:pPr>
    </w:lvl>
    <w:lvl w:ilvl="7" w:tplc="CB621E34" w:tentative="1">
      <w:start w:val="1"/>
      <w:numFmt w:val="lowerLetter"/>
      <w:lvlText w:val="%8."/>
      <w:lvlJc w:val="left"/>
      <w:pPr>
        <w:tabs>
          <w:tab w:val="num" w:pos="5760"/>
        </w:tabs>
        <w:ind w:left="5760" w:hanging="360"/>
      </w:pPr>
    </w:lvl>
    <w:lvl w:ilvl="8" w:tplc="1222DF36" w:tentative="1">
      <w:start w:val="1"/>
      <w:numFmt w:val="lowerRoman"/>
      <w:lvlText w:val="%9."/>
      <w:lvlJc w:val="right"/>
      <w:pPr>
        <w:tabs>
          <w:tab w:val="num" w:pos="6480"/>
        </w:tabs>
        <w:ind w:left="6480" w:hanging="180"/>
      </w:pPr>
    </w:lvl>
  </w:abstractNum>
  <w:abstractNum w:abstractNumId="6">
    <w:nsid w:val="169F788D"/>
    <w:multiLevelType w:val="hybridMultilevel"/>
    <w:tmpl w:val="37F2A9CA"/>
    <w:lvl w:ilvl="0" w:tplc="F548582A">
      <w:start w:val="7"/>
      <w:numFmt w:val="bullet"/>
      <w:lvlText w:val="-"/>
      <w:lvlJc w:val="left"/>
      <w:pPr>
        <w:tabs>
          <w:tab w:val="num" w:pos="720"/>
        </w:tabs>
        <w:ind w:left="720" w:hanging="360"/>
      </w:pPr>
      <w:rPr>
        <w:rFonts w:ascii="Times New Roman" w:eastAsia="Times" w:hAnsi="Times New Roman" w:hint="default"/>
      </w:rPr>
    </w:lvl>
    <w:lvl w:ilvl="1" w:tplc="BC881D76" w:tentative="1">
      <w:start w:val="1"/>
      <w:numFmt w:val="bullet"/>
      <w:lvlText w:val="o"/>
      <w:lvlJc w:val="left"/>
      <w:pPr>
        <w:tabs>
          <w:tab w:val="num" w:pos="1440"/>
        </w:tabs>
        <w:ind w:left="1440" w:hanging="360"/>
      </w:pPr>
      <w:rPr>
        <w:rFonts w:ascii="Courier New" w:hAnsi="Courier New" w:hint="default"/>
      </w:rPr>
    </w:lvl>
    <w:lvl w:ilvl="2" w:tplc="A3C66CF8" w:tentative="1">
      <w:start w:val="1"/>
      <w:numFmt w:val="bullet"/>
      <w:lvlText w:val=""/>
      <w:lvlJc w:val="left"/>
      <w:pPr>
        <w:tabs>
          <w:tab w:val="num" w:pos="2160"/>
        </w:tabs>
        <w:ind w:left="2160" w:hanging="360"/>
      </w:pPr>
      <w:rPr>
        <w:rFonts w:ascii="Wingdings" w:hAnsi="Wingdings" w:hint="default"/>
      </w:rPr>
    </w:lvl>
    <w:lvl w:ilvl="3" w:tplc="EC589C22" w:tentative="1">
      <w:start w:val="1"/>
      <w:numFmt w:val="bullet"/>
      <w:lvlText w:val=""/>
      <w:lvlJc w:val="left"/>
      <w:pPr>
        <w:tabs>
          <w:tab w:val="num" w:pos="2880"/>
        </w:tabs>
        <w:ind w:left="2880" w:hanging="360"/>
      </w:pPr>
      <w:rPr>
        <w:rFonts w:ascii="Symbol" w:hAnsi="Symbol" w:hint="default"/>
      </w:rPr>
    </w:lvl>
    <w:lvl w:ilvl="4" w:tplc="3E0A7696" w:tentative="1">
      <w:start w:val="1"/>
      <w:numFmt w:val="bullet"/>
      <w:lvlText w:val="o"/>
      <w:lvlJc w:val="left"/>
      <w:pPr>
        <w:tabs>
          <w:tab w:val="num" w:pos="3600"/>
        </w:tabs>
        <w:ind w:left="3600" w:hanging="360"/>
      </w:pPr>
      <w:rPr>
        <w:rFonts w:ascii="Courier New" w:hAnsi="Courier New" w:hint="default"/>
      </w:rPr>
    </w:lvl>
    <w:lvl w:ilvl="5" w:tplc="EAE881BE" w:tentative="1">
      <w:start w:val="1"/>
      <w:numFmt w:val="bullet"/>
      <w:lvlText w:val=""/>
      <w:lvlJc w:val="left"/>
      <w:pPr>
        <w:tabs>
          <w:tab w:val="num" w:pos="4320"/>
        </w:tabs>
        <w:ind w:left="4320" w:hanging="360"/>
      </w:pPr>
      <w:rPr>
        <w:rFonts w:ascii="Wingdings" w:hAnsi="Wingdings" w:hint="default"/>
      </w:rPr>
    </w:lvl>
    <w:lvl w:ilvl="6" w:tplc="FF5CFB2A" w:tentative="1">
      <w:start w:val="1"/>
      <w:numFmt w:val="bullet"/>
      <w:lvlText w:val=""/>
      <w:lvlJc w:val="left"/>
      <w:pPr>
        <w:tabs>
          <w:tab w:val="num" w:pos="5040"/>
        </w:tabs>
        <w:ind w:left="5040" w:hanging="360"/>
      </w:pPr>
      <w:rPr>
        <w:rFonts w:ascii="Symbol" w:hAnsi="Symbol" w:hint="default"/>
      </w:rPr>
    </w:lvl>
    <w:lvl w:ilvl="7" w:tplc="0B7E1A5E" w:tentative="1">
      <w:start w:val="1"/>
      <w:numFmt w:val="bullet"/>
      <w:lvlText w:val="o"/>
      <w:lvlJc w:val="left"/>
      <w:pPr>
        <w:tabs>
          <w:tab w:val="num" w:pos="5760"/>
        </w:tabs>
        <w:ind w:left="5760" w:hanging="360"/>
      </w:pPr>
      <w:rPr>
        <w:rFonts w:ascii="Courier New" w:hAnsi="Courier New" w:hint="default"/>
      </w:rPr>
    </w:lvl>
    <w:lvl w:ilvl="8" w:tplc="D5328E38" w:tentative="1">
      <w:start w:val="1"/>
      <w:numFmt w:val="bullet"/>
      <w:lvlText w:val=""/>
      <w:lvlJc w:val="left"/>
      <w:pPr>
        <w:tabs>
          <w:tab w:val="num" w:pos="6480"/>
        </w:tabs>
        <w:ind w:left="6480" w:hanging="360"/>
      </w:pPr>
      <w:rPr>
        <w:rFonts w:ascii="Wingdings" w:hAnsi="Wingdings" w:hint="default"/>
      </w:rPr>
    </w:lvl>
  </w:abstractNum>
  <w:abstractNum w:abstractNumId="7">
    <w:nsid w:val="181F2578"/>
    <w:multiLevelType w:val="hybridMultilevel"/>
    <w:tmpl w:val="5E48492A"/>
    <w:lvl w:ilvl="0" w:tplc="5FB88F1C">
      <w:start w:val="16"/>
      <w:numFmt w:val="bullet"/>
      <w:lvlText w:val=""/>
      <w:lvlJc w:val="left"/>
      <w:pPr>
        <w:tabs>
          <w:tab w:val="num" w:pos="1080"/>
        </w:tabs>
        <w:ind w:left="1080" w:hanging="360"/>
      </w:pPr>
      <w:rPr>
        <w:rFonts w:ascii="Symbol" w:eastAsia="Times" w:hAnsi="Symbol" w:hint="default"/>
      </w:rPr>
    </w:lvl>
    <w:lvl w:ilvl="1" w:tplc="C3D08F4E" w:tentative="1">
      <w:start w:val="1"/>
      <w:numFmt w:val="bullet"/>
      <w:lvlText w:val="o"/>
      <w:lvlJc w:val="left"/>
      <w:pPr>
        <w:tabs>
          <w:tab w:val="num" w:pos="1800"/>
        </w:tabs>
        <w:ind w:left="1800" w:hanging="360"/>
      </w:pPr>
      <w:rPr>
        <w:rFonts w:ascii="Courier New" w:hAnsi="Courier New" w:hint="default"/>
      </w:rPr>
    </w:lvl>
    <w:lvl w:ilvl="2" w:tplc="25CEB47C" w:tentative="1">
      <w:start w:val="1"/>
      <w:numFmt w:val="bullet"/>
      <w:lvlText w:val=""/>
      <w:lvlJc w:val="left"/>
      <w:pPr>
        <w:tabs>
          <w:tab w:val="num" w:pos="2520"/>
        </w:tabs>
        <w:ind w:left="2520" w:hanging="360"/>
      </w:pPr>
      <w:rPr>
        <w:rFonts w:ascii="Wingdings" w:hAnsi="Wingdings" w:hint="default"/>
      </w:rPr>
    </w:lvl>
    <w:lvl w:ilvl="3" w:tplc="A8DA4122" w:tentative="1">
      <w:start w:val="1"/>
      <w:numFmt w:val="bullet"/>
      <w:lvlText w:val=""/>
      <w:lvlJc w:val="left"/>
      <w:pPr>
        <w:tabs>
          <w:tab w:val="num" w:pos="3240"/>
        </w:tabs>
        <w:ind w:left="3240" w:hanging="360"/>
      </w:pPr>
      <w:rPr>
        <w:rFonts w:ascii="Symbol" w:hAnsi="Symbol" w:hint="default"/>
      </w:rPr>
    </w:lvl>
    <w:lvl w:ilvl="4" w:tplc="0E80C42C" w:tentative="1">
      <w:start w:val="1"/>
      <w:numFmt w:val="bullet"/>
      <w:lvlText w:val="o"/>
      <w:lvlJc w:val="left"/>
      <w:pPr>
        <w:tabs>
          <w:tab w:val="num" w:pos="3960"/>
        </w:tabs>
        <w:ind w:left="3960" w:hanging="360"/>
      </w:pPr>
      <w:rPr>
        <w:rFonts w:ascii="Courier New" w:hAnsi="Courier New" w:hint="default"/>
      </w:rPr>
    </w:lvl>
    <w:lvl w:ilvl="5" w:tplc="6358A806" w:tentative="1">
      <w:start w:val="1"/>
      <w:numFmt w:val="bullet"/>
      <w:lvlText w:val=""/>
      <w:lvlJc w:val="left"/>
      <w:pPr>
        <w:tabs>
          <w:tab w:val="num" w:pos="4680"/>
        </w:tabs>
        <w:ind w:left="4680" w:hanging="360"/>
      </w:pPr>
      <w:rPr>
        <w:rFonts w:ascii="Wingdings" w:hAnsi="Wingdings" w:hint="default"/>
      </w:rPr>
    </w:lvl>
    <w:lvl w:ilvl="6" w:tplc="6840D938" w:tentative="1">
      <w:start w:val="1"/>
      <w:numFmt w:val="bullet"/>
      <w:lvlText w:val=""/>
      <w:lvlJc w:val="left"/>
      <w:pPr>
        <w:tabs>
          <w:tab w:val="num" w:pos="5400"/>
        </w:tabs>
        <w:ind w:left="5400" w:hanging="360"/>
      </w:pPr>
      <w:rPr>
        <w:rFonts w:ascii="Symbol" w:hAnsi="Symbol" w:hint="default"/>
      </w:rPr>
    </w:lvl>
    <w:lvl w:ilvl="7" w:tplc="E67EEFC8" w:tentative="1">
      <w:start w:val="1"/>
      <w:numFmt w:val="bullet"/>
      <w:lvlText w:val="o"/>
      <w:lvlJc w:val="left"/>
      <w:pPr>
        <w:tabs>
          <w:tab w:val="num" w:pos="6120"/>
        </w:tabs>
        <w:ind w:left="6120" w:hanging="360"/>
      </w:pPr>
      <w:rPr>
        <w:rFonts w:ascii="Courier New" w:hAnsi="Courier New" w:hint="default"/>
      </w:rPr>
    </w:lvl>
    <w:lvl w:ilvl="8" w:tplc="7D280AB0" w:tentative="1">
      <w:start w:val="1"/>
      <w:numFmt w:val="bullet"/>
      <w:lvlText w:val=""/>
      <w:lvlJc w:val="left"/>
      <w:pPr>
        <w:tabs>
          <w:tab w:val="num" w:pos="6840"/>
        </w:tabs>
        <w:ind w:left="6840" w:hanging="360"/>
      </w:pPr>
      <w:rPr>
        <w:rFonts w:ascii="Wingdings" w:hAnsi="Wingdings" w:hint="default"/>
      </w:rPr>
    </w:lvl>
  </w:abstractNum>
  <w:abstractNum w:abstractNumId="8">
    <w:nsid w:val="185823BD"/>
    <w:multiLevelType w:val="hybridMultilevel"/>
    <w:tmpl w:val="677453B8"/>
    <w:lvl w:ilvl="0" w:tplc="70282136">
      <w:start w:val="1"/>
      <w:numFmt w:val="decimal"/>
      <w:lvlText w:val="%1."/>
      <w:lvlJc w:val="left"/>
      <w:pPr>
        <w:tabs>
          <w:tab w:val="num" w:pos="720"/>
        </w:tabs>
        <w:ind w:left="720" w:hanging="360"/>
      </w:pPr>
      <w:rPr>
        <w:rFonts w:hint="default"/>
      </w:rPr>
    </w:lvl>
    <w:lvl w:ilvl="1" w:tplc="75304B7C" w:tentative="1">
      <w:start w:val="1"/>
      <w:numFmt w:val="lowerLetter"/>
      <w:lvlText w:val="%2."/>
      <w:lvlJc w:val="left"/>
      <w:pPr>
        <w:tabs>
          <w:tab w:val="num" w:pos="1440"/>
        </w:tabs>
        <w:ind w:left="1440" w:hanging="360"/>
      </w:pPr>
    </w:lvl>
    <w:lvl w:ilvl="2" w:tplc="309E8E52" w:tentative="1">
      <w:start w:val="1"/>
      <w:numFmt w:val="lowerRoman"/>
      <w:lvlText w:val="%3."/>
      <w:lvlJc w:val="right"/>
      <w:pPr>
        <w:tabs>
          <w:tab w:val="num" w:pos="2160"/>
        </w:tabs>
        <w:ind w:left="2160" w:hanging="180"/>
      </w:pPr>
    </w:lvl>
    <w:lvl w:ilvl="3" w:tplc="58260E36" w:tentative="1">
      <w:start w:val="1"/>
      <w:numFmt w:val="decimal"/>
      <w:lvlText w:val="%4."/>
      <w:lvlJc w:val="left"/>
      <w:pPr>
        <w:tabs>
          <w:tab w:val="num" w:pos="2880"/>
        </w:tabs>
        <w:ind w:left="2880" w:hanging="360"/>
      </w:pPr>
    </w:lvl>
    <w:lvl w:ilvl="4" w:tplc="8C5E72FC" w:tentative="1">
      <w:start w:val="1"/>
      <w:numFmt w:val="lowerLetter"/>
      <w:lvlText w:val="%5."/>
      <w:lvlJc w:val="left"/>
      <w:pPr>
        <w:tabs>
          <w:tab w:val="num" w:pos="3600"/>
        </w:tabs>
        <w:ind w:left="3600" w:hanging="360"/>
      </w:pPr>
    </w:lvl>
    <w:lvl w:ilvl="5" w:tplc="866676CA" w:tentative="1">
      <w:start w:val="1"/>
      <w:numFmt w:val="lowerRoman"/>
      <w:lvlText w:val="%6."/>
      <w:lvlJc w:val="right"/>
      <w:pPr>
        <w:tabs>
          <w:tab w:val="num" w:pos="4320"/>
        </w:tabs>
        <w:ind w:left="4320" w:hanging="180"/>
      </w:pPr>
    </w:lvl>
    <w:lvl w:ilvl="6" w:tplc="C15EDDDA" w:tentative="1">
      <w:start w:val="1"/>
      <w:numFmt w:val="decimal"/>
      <w:lvlText w:val="%7."/>
      <w:lvlJc w:val="left"/>
      <w:pPr>
        <w:tabs>
          <w:tab w:val="num" w:pos="5040"/>
        </w:tabs>
        <w:ind w:left="5040" w:hanging="360"/>
      </w:pPr>
    </w:lvl>
    <w:lvl w:ilvl="7" w:tplc="B4C46DBE" w:tentative="1">
      <w:start w:val="1"/>
      <w:numFmt w:val="lowerLetter"/>
      <w:lvlText w:val="%8."/>
      <w:lvlJc w:val="left"/>
      <w:pPr>
        <w:tabs>
          <w:tab w:val="num" w:pos="5760"/>
        </w:tabs>
        <w:ind w:left="5760" w:hanging="360"/>
      </w:pPr>
    </w:lvl>
    <w:lvl w:ilvl="8" w:tplc="7478BFA4" w:tentative="1">
      <w:start w:val="1"/>
      <w:numFmt w:val="lowerRoman"/>
      <w:lvlText w:val="%9."/>
      <w:lvlJc w:val="right"/>
      <w:pPr>
        <w:tabs>
          <w:tab w:val="num" w:pos="6480"/>
        </w:tabs>
        <w:ind w:left="6480" w:hanging="180"/>
      </w:pPr>
    </w:lvl>
  </w:abstractNum>
  <w:abstractNum w:abstractNumId="9">
    <w:nsid w:val="20BD17BD"/>
    <w:multiLevelType w:val="hybridMultilevel"/>
    <w:tmpl w:val="6FA0DF38"/>
    <w:lvl w:ilvl="0" w:tplc="DB7A7BC4">
      <w:start w:val="2005"/>
      <w:numFmt w:val="bullet"/>
      <w:lvlText w:val="–"/>
      <w:lvlJc w:val="left"/>
      <w:pPr>
        <w:tabs>
          <w:tab w:val="num" w:pos="440"/>
        </w:tabs>
        <w:ind w:left="440" w:hanging="360"/>
      </w:pPr>
      <w:rPr>
        <w:rFonts w:ascii="Times New Roman" w:eastAsia="Times" w:hAnsi="Times New Roman" w:hint="default"/>
      </w:rPr>
    </w:lvl>
    <w:lvl w:ilvl="1" w:tplc="7110EDD4" w:tentative="1">
      <w:start w:val="1"/>
      <w:numFmt w:val="bullet"/>
      <w:lvlText w:val="o"/>
      <w:lvlJc w:val="left"/>
      <w:pPr>
        <w:tabs>
          <w:tab w:val="num" w:pos="1160"/>
        </w:tabs>
        <w:ind w:left="1160" w:hanging="360"/>
      </w:pPr>
      <w:rPr>
        <w:rFonts w:ascii="Courier New" w:hAnsi="Courier New" w:hint="default"/>
      </w:rPr>
    </w:lvl>
    <w:lvl w:ilvl="2" w:tplc="8DBCFB14" w:tentative="1">
      <w:start w:val="1"/>
      <w:numFmt w:val="bullet"/>
      <w:lvlText w:val=""/>
      <w:lvlJc w:val="left"/>
      <w:pPr>
        <w:tabs>
          <w:tab w:val="num" w:pos="1880"/>
        </w:tabs>
        <w:ind w:left="1880" w:hanging="360"/>
      </w:pPr>
      <w:rPr>
        <w:rFonts w:ascii="Wingdings" w:hAnsi="Wingdings" w:hint="default"/>
      </w:rPr>
    </w:lvl>
    <w:lvl w:ilvl="3" w:tplc="CF207D58" w:tentative="1">
      <w:start w:val="1"/>
      <w:numFmt w:val="bullet"/>
      <w:lvlText w:val=""/>
      <w:lvlJc w:val="left"/>
      <w:pPr>
        <w:tabs>
          <w:tab w:val="num" w:pos="2600"/>
        </w:tabs>
        <w:ind w:left="2600" w:hanging="360"/>
      </w:pPr>
      <w:rPr>
        <w:rFonts w:ascii="Symbol" w:hAnsi="Symbol" w:hint="default"/>
      </w:rPr>
    </w:lvl>
    <w:lvl w:ilvl="4" w:tplc="127EC5E6" w:tentative="1">
      <w:start w:val="1"/>
      <w:numFmt w:val="bullet"/>
      <w:lvlText w:val="o"/>
      <w:lvlJc w:val="left"/>
      <w:pPr>
        <w:tabs>
          <w:tab w:val="num" w:pos="3320"/>
        </w:tabs>
        <w:ind w:left="3320" w:hanging="360"/>
      </w:pPr>
      <w:rPr>
        <w:rFonts w:ascii="Courier New" w:hAnsi="Courier New" w:hint="default"/>
      </w:rPr>
    </w:lvl>
    <w:lvl w:ilvl="5" w:tplc="B8763484" w:tentative="1">
      <w:start w:val="1"/>
      <w:numFmt w:val="bullet"/>
      <w:lvlText w:val=""/>
      <w:lvlJc w:val="left"/>
      <w:pPr>
        <w:tabs>
          <w:tab w:val="num" w:pos="4040"/>
        </w:tabs>
        <w:ind w:left="4040" w:hanging="360"/>
      </w:pPr>
      <w:rPr>
        <w:rFonts w:ascii="Wingdings" w:hAnsi="Wingdings" w:hint="default"/>
      </w:rPr>
    </w:lvl>
    <w:lvl w:ilvl="6" w:tplc="1FDA7442" w:tentative="1">
      <w:start w:val="1"/>
      <w:numFmt w:val="bullet"/>
      <w:lvlText w:val=""/>
      <w:lvlJc w:val="left"/>
      <w:pPr>
        <w:tabs>
          <w:tab w:val="num" w:pos="4760"/>
        </w:tabs>
        <w:ind w:left="4760" w:hanging="360"/>
      </w:pPr>
      <w:rPr>
        <w:rFonts w:ascii="Symbol" w:hAnsi="Symbol" w:hint="default"/>
      </w:rPr>
    </w:lvl>
    <w:lvl w:ilvl="7" w:tplc="7CAEC022" w:tentative="1">
      <w:start w:val="1"/>
      <w:numFmt w:val="bullet"/>
      <w:lvlText w:val="o"/>
      <w:lvlJc w:val="left"/>
      <w:pPr>
        <w:tabs>
          <w:tab w:val="num" w:pos="5480"/>
        </w:tabs>
        <w:ind w:left="5480" w:hanging="360"/>
      </w:pPr>
      <w:rPr>
        <w:rFonts w:ascii="Courier New" w:hAnsi="Courier New" w:hint="default"/>
      </w:rPr>
    </w:lvl>
    <w:lvl w:ilvl="8" w:tplc="69508132" w:tentative="1">
      <w:start w:val="1"/>
      <w:numFmt w:val="bullet"/>
      <w:lvlText w:val=""/>
      <w:lvlJc w:val="left"/>
      <w:pPr>
        <w:tabs>
          <w:tab w:val="num" w:pos="6200"/>
        </w:tabs>
        <w:ind w:left="6200" w:hanging="360"/>
      </w:pPr>
      <w:rPr>
        <w:rFonts w:ascii="Wingdings" w:hAnsi="Wingdings" w:hint="default"/>
      </w:rPr>
    </w:lvl>
  </w:abstractNum>
  <w:abstractNum w:abstractNumId="10">
    <w:nsid w:val="21F56D97"/>
    <w:multiLevelType w:val="multilevel"/>
    <w:tmpl w:val="1D86FC64"/>
    <w:lvl w:ilvl="0">
      <w:start w:val="2"/>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11">
    <w:nsid w:val="24383E9A"/>
    <w:multiLevelType w:val="hybridMultilevel"/>
    <w:tmpl w:val="CE424FD2"/>
    <w:lvl w:ilvl="0" w:tplc="AD72801C">
      <w:start w:val="1"/>
      <w:numFmt w:val="decimal"/>
      <w:lvlText w:val="%1."/>
      <w:lvlJc w:val="left"/>
      <w:pPr>
        <w:tabs>
          <w:tab w:val="num" w:pos="720"/>
        </w:tabs>
        <w:ind w:left="720" w:hanging="360"/>
      </w:pPr>
    </w:lvl>
    <w:lvl w:ilvl="1" w:tplc="4DD8D15E" w:tentative="1">
      <w:start w:val="1"/>
      <w:numFmt w:val="lowerLetter"/>
      <w:lvlText w:val="%2."/>
      <w:lvlJc w:val="left"/>
      <w:pPr>
        <w:tabs>
          <w:tab w:val="num" w:pos="1440"/>
        </w:tabs>
        <w:ind w:left="1440" w:hanging="360"/>
      </w:pPr>
    </w:lvl>
    <w:lvl w:ilvl="2" w:tplc="B98E1F2E" w:tentative="1">
      <w:start w:val="1"/>
      <w:numFmt w:val="lowerRoman"/>
      <w:lvlText w:val="%3."/>
      <w:lvlJc w:val="right"/>
      <w:pPr>
        <w:tabs>
          <w:tab w:val="num" w:pos="2160"/>
        </w:tabs>
        <w:ind w:left="2160" w:hanging="180"/>
      </w:pPr>
    </w:lvl>
    <w:lvl w:ilvl="3" w:tplc="696843BC" w:tentative="1">
      <w:start w:val="1"/>
      <w:numFmt w:val="decimal"/>
      <w:lvlText w:val="%4."/>
      <w:lvlJc w:val="left"/>
      <w:pPr>
        <w:tabs>
          <w:tab w:val="num" w:pos="2880"/>
        </w:tabs>
        <w:ind w:left="2880" w:hanging="360"/>
      </w:pPr>
    </w:lvl>
    <w:lvl w:ilvl="4" w:tplc="0F78E788" w:tentative="1">
      <w:start w:val="1"/>
      <w:numFmt w:val="lowerLetter"/>
      <w:lvlText w:val="%5."/>
      <w:lvlJc w:val="left"/>
      <w:pPr>
        <w:tabs>
          <w:tab w:val="num" w:pos="3600"/>
        </w:tabs>
        <w:ind w:left="3600" w:hanging="360"/>
      </w:pPr>
    </w:lvl>
    <w:lvl w:ilvl="5" w:tplc="E7AEACE6" w:tentative="1">
      <w:start w:val="1"/>
      <w:numFmt w:val="lowerRoman"/>
      <w:lvlText w:val="%6."/>
      <w:lvlJc w:val="right"/>
      <w:pPr>
        <w:tabs>
          <w:tab w:val="num" w:pos="4320"/>
        </w:tabs>
        <w:ind w:left="4320" w:hanging="180"/>
      </w:pPr>
    </w:lvl>
    <w:lvl w:ilvl="6" w:tplc="9D94BAF0" w:tentative="1">
      <w:start w:val="1"/>
      <w:numFmt w:val="decimal"/>
      <w:lvlText w:val="%7."/>
      <w:lvlJc w:val="left"/>
      <w:pPr>
        <w:tabs>
          <w:tab w:val="num" w:pos="5040"/>
        </w:tabs>
        <w:ind w:left="5040" w:hanging="360"/>
      </w:pPr>
    </w:lvl>
    <w:lvl w:ilvl="7" w:tplc="FBBE3E88" w:tentative="1">
      <w:start w:val="1"/>
      <w:numFmt w:val="lowerLetter"/>
      <w:lvlText w:val="%8."/>
      <w:lvlJc w:val="left"/>
      <w:pPr>
        <w:tabs>
          <w:tab w:val="num" w:pos="5760"/>
        </w:tabs>
        <w:ind w:left="5760" w:hanging="360"/>
      </w:pPr>
    </w:lvl>
    <w:lvl w:ilvl="8" w:tplc="529E0E46" w:tentative="1">
      <w:start w:val="1"/>
      <w:numFmt w:val="lowerRoman"/>
      <w:lvlText w:val="%9."/>
      <w:lvlJc w:val="right"/>
      <w:pPr>
        <w:tabs>
          <w:tab w:val="num" w:pos="6480"/>
        </w:tabs>
        <w:ind w:left="6480" w:hanging="180"/>
      </w:pPr>
    </w:lvl>
  </w:abstractNum>
  <w:abstractNum w:abstractNumId="12">
    <w:nsid w:val="274F3036"/>
    <w:multiLevelType w:val="multilevel"/>
    <w:tmpl w:val="4546F06E"/>
    <w:lvl w:ilvl="0">
      <w:numFmt w:val="bullet"/>
      <w:lvlText w:val=""/>
      <w:lvlJc w:val="left"/>
      <w:pPr>
        <w:tabs>
          <w:tab w:val="num" w:pos="720"/>
        </w:tabs>
        <w:ind w:left="720" w:hanging="360"/>
      </w:pPr>
      <w:rPr>
        <w:rFonts w:ascii="Symbol" w:eastAsia="Times" w:hAnsi="Symbol" w:hint="default"/>
      </w:rPr>
    </w:lvl>
    <w:lvl w:ilvl="1">
      <w:start w:val="1"/>
      <w:numFmt w:val="bullet"/>
      <w:lvlText w:val=""/>
      <w:lvlJc w:val="left"/>
      <w:pPr>
        <w:tabs>
          <w:tab w:val="num" w:pos="2345"/>
        </w:tabs>
        <w:ind w:left="2345"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8893E2E"/>
    <w:multiLevelType w:val="hybridMultilevel"/>
    <w:tmpl w:val="3ABA7F5E"/>
    <w:lvl w:ilvl="0" w:tplc="0C09000D">
      <w:start w:val="1"/>
      <w:numFmt w:val="bullet"/>
      <w:lvlText w:val=""/>
      <w:lvlJc w:val="left"/>
      <w:pPr>
        <w:ind w:left="5889"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4E4F65"/>
    <w:multiLevelType w:val="hybridMultilevel"/>
    <w:tmpl w:val="322636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C32930"/>
    <w:multiLevelType w:val="hybridMultilevel"/>
    <w:tmpl w:val="9D72B34E"/>
    <w:lvl w:ilvl="0" w:tplc="02163F3A">
      <w:start w:val="8"/>
      <w:numFmt w:val="decimal"/>
      <w:lvlText w:val="%1"/>
      <w:lvlJc w:val="left"/>
      <w:pPr>
        <w:tabs>
          <w:tab w:val="num" w:pos="720"/>
        </w:tabs>
        <w:ind w:left="720" w:hanging="360"/>
      </w:pPr>
      <w:rPr>
        <w:rFonts w:hint="default"/>
      </w:rPr>
    </w:lvl>
    <w:lvl w:ilvl="1" w:tplc="FC1446EE" w:tentative="1">
      <w:start w:val="1"/>
      <w:numFmt w:val="lowerLetter"/>
      <w:lvlText w:val="%2."/>
      <w:lvlJc w:val="left"/>
      <w:pPr>
        <w:tabs>
          <w:tab w:val="num" w:pos="1440"/>
        </w:tabs>
        <w:ind w:left="1440" w:hanging="360"/>
      </w:pPr>
    </w:lvl>
    <w:lvl w:ilvl="2" w:tplc="748C8176" w:tentative="1">
      <w:start w:val="1"/>
      <w:numFmt w:val="lowerRoman"/>
      <w:lvlText w:val="%3."/>
      <w:lvlJc w:val="right"/>
      <w:pPr>
        <w:tabs>
          <w:tab w:val="num" w:pos="2160"/>
        </w:tabs>
        <w:ind w:left="2160" w:hanging="180"/>
      </w:pPr>
    </w:lvl>
    <w:lvl w:ilvl="3" w:tplc="EDE2B1F6" w:tentative="1">
      <w:start w:val="1"/>
      <w:numFmt w:val="decimal"/>
      <w:lvlText w:val="%4."/>
      <w:lvlJc w:val="left"/>
      <w:pPr>
        <w:tabs>
          <w:tab w:val="num" w:pos="2880"/>
        </w:tabs>
        <w:ind w:left="2880" w:hanging="360"/>
      </w:pPr>
    </w:lvl>
    <w:lvl w:ilvl="4" w:tplc="C4B4E1B2" w:tentative="1">
      <w:start w:val="1"/>
      <w:numFmt w:val="lowerLetter"/>
      <w:lvlText w:val="%5."/>
      <w:lvlJc w:val="left"/>
      <w:pPr>
        <w:tabs>
          <w:tab w:val="num" w:pos="3600"/>
        </w:tabs>
        <w:ind w:left="3600" w:hanging="360"/>
      </w:pPr>
    </w:lvl>
    <w:lvl w:ilvl="5" w:tplc="FFF4D0F8" w:tentative="1">
      <w:start w:val="1"/>
      <w:numFmt w:val="lowerRoman"/>
      <w:lvlText w:val="%6."/>
      <w:lvlJc w:val="right"/>
      <w:pPr>
        <w:tabs>
          <w:tab w:val="num" w:pos="4320"/>
        </w:tabs>
        <w:ind w:left="4320" w:hanging="180"/>
      </w:pPr>
    </w:lvl>
    <w:lvl w:ilvl="6" w:tplc="69EA9636" w:tentative="1">
      <w:start w:val="1"/>
      <w:numFmt w:val="decimal"/>
      <w:lvlText w:val="%7."/>
      <w:lvlJc w:val="left"/>
      <w:pPr>
        <w:tabs>
          <w:tab w:val="num" w:pos="5040"/>
        </w:tabs>
        <w:ind w:left="5040" w:hanging="360"/>
      </w:pPr>
    </w:lvl>
    <w:lvl w:ilvl="7" w:tplc="37C8835E" w:tentative="1">
      <w:start w:val="1"/>
      <w:numFmt w:val="lowerLetter"/>
      <w:lvlText w:val="%8."/>
      <w:lvlJc w:val="left"/>
      <w:pPr>
        <w:tabs>
          <w:tab w:val="num" w:pos="5760"/>
        </w:tabs>
        <w:ind w:left="5760" w:hanging="360"/>
      </w:pPr>
    </w:lvl>
    <w:lvl w:ilvl="8" w:tplc="39EC788A" w:tentative="1">
      <w:start w:val="1"/>
      <w:numFmt w:val="lowerRoman"/>
      <w:lvlText w:val="%9."/>
      <w:lvlJc w:val="right"/>
      <w:pPr>
        <w:tabs>
          <w:tab w:val="num" w:pos="6480"/>
        </w:tabs>
        <w:ind w:left="6480" w:hanging="180"/>
      </w:pPr>
    </w:lvl>
  </w:abstractNum>
  <w:abstractNum w:abstractNumId="16">
    <w:nsid w:val="35281023"/>
    <w:multiLevelType w:val="hybridMultilevel"/>
    <w:tmpl w:val="9CAAA47E"/>
    <w:lvl w:ilvl="0" w:tplc="78862DF2">
      <w:numFmt w:val="bullet"/>
      <w:lvlText w:val=""/>
      <w:lvlJc w:val="left"/>
      <w:pPr>
        <w:tabs>
          <w:tab w:val="num" w:pos="2960"/>
        </w:tabs>
        <w:ind w:left="2960" w:hanging="360"/>
      </w:pPr>
      <w:rPr>
        <w:rFonts w:ascii="Symbol" w:eastAsia="Times" w:hAnsi="Symbol" w:hint="default"/>
      </w:rPr>
    </w:lvl>
    <w:lvl w:ilvl="1" w:tplc="296C5CFC" w:tentative="1">
      <w:start w:val="1"/>
      <w:numFmt w:val="bullet"/>
      <w:lvlText w:val="o"/>
      <w:lvlJc w:val="left"/>
      <w:pPr>
        <w:tabs>
          <w:tab w:val="num" w:pos="1440"/>
        </w:tabs>
        <w:ind w:left="1440" w:hanging="360"/>
      </w:pPr>
      <w:rPr>
        <w:rFonts w:ascii="Courier New" w:hAnsi="Courier New" w:hint="default"/>
      </w:rPr>
    </w:lvl>
    <w:lvl w:ilvl="2" w:tplc="C08EC352" w:tentative="1">
      <w:start w:val="1"/>
      <w:numFmt w:val="bullet"/>
      <w:lvlText w:val=""/>
      <w:lvlJc w:val="left"/>
      <w:pPr>
        <w:tabs>
          <w:tab w:val="num" w:pos="2160"/>
        </w:tabs>
        <w:ind w:left="2160" w:hanging="360"/>
      </w:pPr>
      <w:rPr>
        <w:rFonts w:ascii="Wingdings" w:hAnsi="Wingdings" w:hint="default"/>
      </w:rPr>
    </w:lvl>
    <w:lvl w:ilvl="3" w:tplc="B10A673A" w:tentative="1">
      <w:start w:val="1"/>
      <w:numFmt w:val="bullet"/>
      <w:lvlText w:val=""/>
      <w:lvlJc w:val="left"/>
      <w:pPr>
        <w:tabs>
          <w:tab w:val="num" w:pos="2880"/>
        </w:tabs>
        <w:ind w:left="2880" w:hanging="360"/>
      </w:pPr>
      <w:rPr>
        <w:rFonts w:ascii="Symbol" w:hAnsi="Symbol" w:hint="default"/>
      </w:rPr>
    </w:lvl>
    <w:lvl w:ilvl="4" w:tplc="A5F6479C" w:tentative="1">
      <w:start w:val="1"/>
      <w:numFmt w:val="bullet"/>
      <w:lvlText w:val="o"/>
      <w:lvlJc w:val="left"/>
      <w:pPr>
        <w:tabs>
          <w:tab w:val="num" w:pos="3600"/>
        </w:tabs>
        <w:ind w:left="3600" w:hanging="360"/>
      </w:pPr>
      <w:rPr>
        <w:rFonts w:ascii="Courier New" w:hAnsi="Courier New" w:hint="default"/>
      </w:rPr>
    </w:lvl>
    <w:lvl w:ilvl="5" w:tplc="8C2CE9C6" w:tentative="1">
      <w:start w:val="1"/>
      <w:numFmt w:val="bullet"/>
      <w:lvlText w:val=""/>
      <w:lvlJc w:val="left"/>
      <w:pPr>
        <w:tabs>
          <w:tab w:val="num" w:pos="4320"/>
        </w:tabs>
        <w:ind w:left="4320" w:hanging="360"/>
      </w:pPr>
      <w:rPr>
        <w:rFonts w:ascii="Wingdings" w:hAnsi="Wingdings" w:hint="default"/>
      </w:rPr>
    </w:lvl>
    <w:lvl w:ilvl="6" w:tplc="09B83316" w:tentative="1">
      <w:start w:val="1"/>
      <w:numFmt w:val="bullet"/>
      <w:lvlText w:val=""/>
      <w:lvlJc w:val="left"/>
      <w:pPr>
        <w:tabs>
          <w:tab w:val="num" w:pos="5040"/>
        </w:tabs>
        <w:ind w:left="5040" w:hanging="360"/>
      </w:pPr>
      <w:rPr>
        <w:rFonts w:ascii="Symbol" w:hAnsi="Symbol" w:hint="default"/>
      </w:rPr>
    </w:lvl>
    <w:lvl w:ilvl="7" w:tplc="356E3E88" w:tentative="1">
      <w:start w:val="1"/>
      <w:numFmt w:val="bullet"/>
      <w:lvlText w:val="o"/>
      <w:lvlJc w:val="left"/>
      <w:pPr>
        <w:tabs>
          <w:tab w:val="num" w:pos="5760"/>
        </w:tabs>
        <w:ind w:left="5760" w:hanging="360"/>
      </w:pPr>
      <w:rPr>
        <w:rFonts w:ascii="Courier New" w:hAnsi="Courier New" w:hint="default"/>
      </w:rPr>
    </w:lvl>
    <w:lvl w:ilvl="8" w:tplc="31F85674" w:tentative="1">
      <w:start w:val="1"/>
      <w:numFmt w:val="bullet"/>
      <w:lvlText w:val=""/>
      <w:lvlJc w:val="left"/>
      <w:pPr>
        <w:tabs>
          <w:tab w:val="num" w:pos="6480"/>
        </w:tabs>
        <w:ind w:left="6480" w:hanging="360"/>
      </w:pPr>
      <w:rPr>
        <w:rFonts w:ascii="Wingdings" w:hAnsi="Wingdings" w:hint="default"/>
      </w:rPr>
    </w:lvl>
  </w:abstractNum>
  <w:abstractNum w:abstractNumId="17">
    <w:nsid w:val="3555329B"/>
    <w:multiLevelType w:val="hybridMultilevel"/>
    <w:tmpl w:val="22D81B3E"/>
    <w:lvl w:ilvl="0" w:tplc="3F5ABD88">
      <w:numFmt w:val="bullet"/>
      <w:lvlText w:val=""/>
      <w:lvlJc w:val="left"/>
      <w:pPr>
        <w:tabs>
          <w:tab w:val="num" w:pos="2960"/>
        </w:tabs>
        <w:ind w:left="2960" w:hanging="360"/>
      </w:pPr>
      <w:rPr>
        <w:rFonts w:ascii="Symbol" w:eastAsia="Times" w:hAnsi="Symbol" w:hint="default"/>
      </w:rPr>
    </w:lvl>
    <w:lvl w:ilvl="1" w:tplc="80F0E6EA" w:tentative="1">
      <w:start w:val="1"/>
      <w:numFmt w:val="bullet"/>
      <w:lvlText w:val="o"/>
      <w:lvlJc w:val="left"/>
      <w:pPr>
        <w:tabs>
          <w:tab w:val="num" w:pos="3680"/>
        </w:tabs>
        <w:ind w:left="3680" w:hanging="360"/>
      </w:pPr>
      <w:rPr>
        <w:rFonts w:ascii="Courier New" w:hAnsi="Courier New" w:hint="default"/>
      </w:rPr>
    </w:lvl>
    <w:lvl w:ilvl="2" w:tplc="5450E21C" w:tentative="1">
      <w:start w:val="1"/>
      <w:numFmt w:val="bullet"/>
      <w:lvlText w:val=""/>
      <w:lvlJc w:val="left"/>
      <w:pPr>
        <w:tabs>
          <w:tab w:val="num" w:pos="4400"/>
        </w:tabs>
        <w:ind w:left="4400" w:hanging="360"/>
      </w:pPr>
      <w:rPr>
        <w:rFonts w:ascii="Wingdings" w:hAnsi="Wingdings" w:hint="default"/>
      </w:rPr>
    </w:lvl>
    <w:lvl w:ilvl="3" w:tplc="EB104482" w:tentative="1">
      <w:start w:val="1"/>
      <w:numFmt w:val="bullet"/>
      <w:lvlText w:val=""/>
      <w:lvlJc w:val="left"/>
      <w:pPr>
        <w:tabs>
          <w:tab w:val="num" w:pos="5120"/>
        </w:tabs>
        <w:ind w:left="5120" w:hanging="360"/>
      </w:pPr>
      <w:rPr>
        <w:rFonts w:ascii="Symbol" w:hAnsi="Symbol" w:hint="default"/>
      </w:rPr>
    </w:lvl>
    <w:lvl w:ilvl="4" w:tplc="7CEE491A" w:tentative="1">
      <w:start w:val="1"/>
      <w:numFmt w:val="bullet"/>
      <w:lvlText w:val="o"/>
      <w:lvlJc w:val="left"/>
      <w:pPr>
        <w:tabs>
          <w:tab w:val="num" w:pos="5840"/>
        </w:tabs>
        <w:ind w:left="5840" w:hanging="360"/>
      </w:pPr>
      <w:rPr>
        <w:rFonts w:ascii="Courier New" w:hAnsi="Courier New" w:hint="default"/>
      </w:rPr>
    </w:lvl>
    <w:lvl w:ilvl="5" w:tplc="DDDCBF70" w:tentative="1">
      <w:start w:val="1"/>
      <w:numFmt w:val="bullet"/>
      <w:lvlText w:val=""/>
      <w:lvlJc w:val="left"/>
      <w:pPr>
        <w:tabs>
          <w:tab w:val="num" w:pos="6560"/>
        </w:tabs>
        <w:ind w:left="6560" w:hanging="360"/>
      </w:pPr>
      <w:rPr>
        <w:rFonts w:ascii="Wingdings" w:hAnsi="Wingdings" w:hint="default"/>
      </w:rPr>
    </w:lvl>
    <w:lvl w:ilvl="6" w:tplc="DE422E56" w:tentative="1">
      <w:start w:val="1"/>
      <w:numFmt w:val="bullet"/>
      <w:lvlText w:val=""/>
      <w:lvlJc w:val="left"/>
      <w:pPr>
        <w:tabs>
          <w:tab w:val="num" w:pos="7280"/>
        </w:tabs>
        <w:ind w:left="7280" w:hanging="360"/>
      </w:pPr>
      <w:rPr>
        <w:rFonts w:ascii="Symbol" w:hAnsi="Symbol" w:hint="default"/>
      </w:rPr>
    </w:lvl>
    <w:lvl w:ilvl="7" w:tplc="FB7675B4" w:tentative="1">
      <w:start w:val="1"/>
      <w:numFmt w:val="bullet"/>
      <w:lvlText w:val="o"/>
      <w:lvlJc w:val="left"/>
      <w:pPr>
        <w:tabs>
          <w:tab w:val="num" w:pos="8000"/>
        </w:tabs>
        <w:ind w:left="8000" w:hanging="360"/>
      </w:pPr>
      <w:rPr>
        <w:rFonts w:ascii="Courier New" w:hAnsi="Courier New" w:hint="default"/>
      </w:rPr>
    </w:lvl>
    <w:lvl w:ilvl="8" w:tplc="0DFCD3EE" w:tentative="1">
      <w:start w:val="1"/>
      <w:numFmt w:val="bullet"/>
      <w:lvlText w:val=""/>
      <w:lvlJc w:val="left"/>
      <w:pPr>
        <w:tabs>
          <w:tab w:val="num" w:pos="8720"/>
        </w:tabs>
        <w:ind w:left="8720" w:hanging="360"/>
      </w:pPr>
      <w:rPr>
        <w:rFonts w:ascii="Wingdings" w:hAnsi="Wingdings" w:hint="default"/>
      </w:rPr>
    </w:lvl>
  </w:abstractNum>
  <w:abstractNum w:abstractNumId="18">
    <w:nsid w:val="3C931AF6"/>
    <w:multiLevelType w:val="hybridMultilevel"/>
    <w:tmpl w:val="3236C87C"/>
    <w:lvl w:ilvl="0" w:tplc="EC482242">
      <w:start w:val="2003"/>
      <w:numFmt w:val="bullet"/>
      <w:lvlText w:val="-"/>
      <w:lvlJc w:val="left"/>
      <w:pPr>
        <w:tabs>
          <w:tab w:val="num" w:pos="720"/>
        </w:tabs>
        <w:ind w:left="720" w:hanging="360"/>
      </w:pPr>
      <w:rPr>
        <w:rFonts w:ascii="Times New Roman" w:eastAsia="Times" w:hAnsi="Times New Roman" w:hint="default"/>
      </w:rPr>
    </w:lvl>
    <w:lvl w:ilvl="1" w:tplc="A8CACCF4" w:tentative="1">
      <w:start w:val="1"/>
      <w:numFmt w:val="bullet"/>
      <w:lvlText w:val="o"/>
      <w:lvlJc w:val="left"/>
      <w:pPr>
        <w:tabs>
          <w:tab w:val="num" w:pos="1440"/>
        </w:tabs>
        <w:ind w:left="1440" w:hanging="360"/>
      </w:pPr>
      <w:rPr>
        <w:rFonts w:ascii="Courier New" w:hAnsi="Courier New" w:hint="default"/>
      </w:rPr>
    </w:lvl>
    <w:lvl w:ilvl="2" w:tplc="62D4E93A" w:tentative="1">
      <w:start w:val="1"/>
      <w:numFmt w:val="bullet"/>
      <w:lvlText w:val=""/>
      <w:lvlJc w:val="left"/>
      <w:pPr>
        <w:tabs>
          <w:tab w:val="num" w:pos="2160"/>
        </w:tabs>
        <w:ind w:left="2160" w:hanging="360"/>
      </w:pPr>
      <w:rPr>
        <w:rFonts w:ascii="Wingdings" w:hAnsi="Wingdings" w:hint="default"/>
      </w:rPr>
    </w:lvl>
    <w:lvl w:ilvl="3" w:tplc="14881D16" w:tentative="1">
      <w:start w:val="1"/>
      <w:numFmt w:val="bullet"/>
      <w:lvlText w:val=""/>
      <w:lvlJc w:val="left"/>
      <w:pPr>
        <w:tabs>
          <w:tab w:val="num" w:pos="2880"/>
        </w:tabs>
        <w:ind w:left="2880" w:hanging="360"/>
      </w:pPr>
      <w:rPr>
        <w:rFonts w:ascii="Symbol" w:hAnsi="Symbol" w:hint="default"/>
      </w:rPr>
    </w:lvl>
    <w:lvl w:ilvl="4" w:tplc="13F86688" w:tentative="1">
      <w:start w:val="1"/>
      <w:numFmt w:val="bullet"/>
      <w:lvlText w:val="o"/>
      <w:lvlJc w:val="left"/>
      <w:pPr>
        <w:tabs>
          <w:tab w:val="num" w:pos="3600"/>
        </w:tabs>
        <w:ind w:left="3600" w:hanging="360"/>
      </w:pPr>
      <w:rPr>
        <w:rFonts w:ascii="Courier New" w:hAnsi="Courier New" w:hint="default"/>
      </w:rPr>
    </w:lvl>
    <w:lvl w:ilvl="5" w:tplc="E30CC708" w:tentative="1">
      <w:start w:val="1"/>
      <w:numFmt w:val="bullet"/>
      <w:lvlText w:val=""/>
      <w:lvlJc w:val="left"/>
      <w:pPr>
        <w:tabs>
          <w:tab w:val="num" w:pos="4320"/>
        </w:tabs>
        <w:ind w:left="4320" w:hanging="360"/>
      </w:pPr>
      <w:rPr>
        <w:rFonts w:ascii="Wingdings" w:hAnsi="Wingdings" w:hint="default"/>
      </w:rPr>
    </w:lvl>
    <w:lvl w:ilvl="6" w:tplc="2D0A5A24" w:tentative="1">
      <w:start w:val="1"/>
      <w:numFmt w:val="bullet"/>
      <w:lvlText w:val=""/>
      <w:lvlJc w:val="left"/>
      <w:pPr>
        <w:tabs>
          <w:tab w:val="num" w:pos="5040"/>
        </w:tabs>
        <w:ind w:left="5040" w:hanging="360"/>
      </w:pPr>
      <w:rPr>
        <w:rFonts w:ascii="Symbol" w:hAnsi="Symbol" w:hint="default"/>
      </w:rPr>
    </w:lvl>
    <w:lvl w:ilvl="7" w:tplc="8A54193A" w:tentative="1">
      <w:start w:val="1"/>
      <w:numFmt w:val="bullet"/>
      <w:lvlText w:val="o"/>
      <w:lvlJc w:val="left"/>
      <w:pPr>
        <w:tabs>
          <w:tab w:val="num" w:pos="5760"/>
        </w:tabs>
        <w:ind w:left="5760" w:hanging="360"/>
      </w:pPr>
      <w:rPr>
        <w:rFonts w:ascii="Courier New" w:hAnsi="Courier New" w:hint="default"/>
      </w:rPr>
    </w:lvl>
    <w:lvl w:ilvl="8" w:tplc="4BE035C4" w:tentative="1">
      <w:start w:val="1"/>
      <w:numFmt w:val="bullet"/>
      <w:lvlText w:val=""/>
      <w:lvlJc w:val="left"/>
      <w:pPr>
        <w:tabs>
          <w:tab w:val="num" w:pos="6480"/>
        </w:tabs>
        <w:ind w:left="6480" w:hanging="360"/>
      </w:pPr>
      <w:rPr>
        <w:rFonts w:ascii="Wingdings" w:hAnsi="Wingdings" w:hint="default"/>
      </w:rPr>
    </w:lvl>
  </w:abstractNum>
  <w:abstractNum w:abstractNumId="19">
    <w:nsid w:val="45EC251C"/>
    <w:multiLevelType w:val="hybridMultilevel"/>
    <w:tmpl w:val="64521192"/>
    <w:lvl w:ilvl="0" w:tplc="120E00C2">
      <w:numFmt w:val="bullet"/>
      <w:lvlText w:val=""/>
      <w:lvlJc w:val="left"/>
      <w:pPr>
        <w:tabs>
          <w:tab w:val="num" w:pos="720"/>
        </w:tabs>
        <w:ind w:left="720" w:hanging="360"/>
      </w:pPr>
      <w:rPr>
        <w:rFonts w:ascii="Symbol" w:eastAsia="Times" w:hAnsi="Symbol" w:hint="default"/>
      </w:rPr>
    </w:lvl>
    <w:lvl w:ilvl="1" w:tplc="4D60D24E" w:tentative="1">
      <w:start w:val="1"/>
      <w:numFmt w:val="bullet"/>
      <w:lvlText w:val="o"/>
      <w:lvlJc w:val="left"/>
      <w:pPr>
        <w:tabs>
          <w:tab w:val="num" w:pos="1440"/>
        </w:tabs>
        <w:ind w:left="1440" w:hanging="360"/>
      </w:pPr>
      <w:rPr>
        <w:rFonts w:ascii="Courier New" w:hAnsi="Courier New" w:hint="default"/>
      </w:rPr>
    </w:lvl>
    <w:lvl w:ilvl="2" w:tplc="A5C6410C" w:tentative="1">
      <w:start w:val="1"/>
      <w:numFmt w:val="bullet"/>
      <w:lvlText w:val=""/>
      <w:lvlJc w:val="left"/>
      <w:pPr>
        <w:tabs>
          <w:tab w:val="num" w:pos="2160"/>
        </w:tabs>
        <w:ind w:left="2160" w:hanging="360"/>
      </w:pPr>
      <w:rPr>
        <w:rFonts w:ascii="Wingdings" w:hAnsi="Wingdings" w:hint="default"/>
      </w:rPr>
    </w:lvl>
    <w:lvl w:ilvl="3" w:tplc="B5A655CE" w:tentative="1">
      <w:start w:val="1"/>
      <w:numFmt w:val="bullet"/>
      <w:lvlText w:val=""/>
      <w:lvlJc w:val="left"/>
      <w:pPr>
        <w:tabs>
          <w:tab w:val="num" w:pos="2880"/>
        </w:tabs>
        <w:ind w:left="2880" w:hanging="360"/>
      </w:pPr>
      <w:rPr>
        <w:rFonts w:ascii="Symbol" w:hAnsi="Symbol" w:hint="default"/>
      </w:rPr>
    </w:lvl>
    <w:lvl w:ilvl="4" w:tplc="217E3B9A" w:tentative="1">
      <w:start w:val="1"/>
      <w:numFmt w:val="bullet"/>
      <w:lvlText w:val="o"/>
      <w:lvlJc w:val="left"/>
      <w:pPr>
        <w:tabs>
          <w:tab w:val="num" w:pos="3600"/>
        </w:tabs>
        <w:ind w:left="3600" w:hanging="360"/>
      </w:pPr>
      <w:rPr>
        <w:rFonts w:ascii="Courier New" w:hAnsi="Courier New" w:hint="default"/>
      </w:rPr>
    </w:lvl>
    <w:lvl w:ilvl="5" w:tplc="EE30366C" w:tentative="1">
      <w:start w:val="1"/>
      <w:numFmt w:val="bullet"/>
      <w:lvlText w:val=""/>
      <w:lvlJc w:val="left"/>
      <w:pPr>
        <w:tabs>
          <w:tab w:val="num" w:pos="4320"/>
        </w:tabs>
        <w:ind w:left="4320" w:hanging="360"/>
      </w:pPr>
      <w:rPr>
        <w:rFonts w:ascii="Wingdings" w:hAnsi="Wingdings" w:hint="default"/>
      </w:rPr>
    </w:lvl>
    <w:lvl w:ilvl="6" w:tplc="2B18865E" w:tentative="1">
      <w:start w:val="1"/>
      <w:numFmt w:val="bullet"/>
      <w:lvlText w:val=""/>
      <w:lvlJc w:val="left"/>
      <w:pPr>
        <w:tabs>
          <w:tab w:val="num" w:pos="5040"/>
        </w:tabs>
        <w:ind w:left="5040" w:hanging="360"/>
      </w:pPr>
      <w:rPr>
        <w:rFonts w:ascii="Symbol" w:hAnsi="Symbol" w:hint="default"/>
      </w:rPr>
    </w:lvl>
    <w:lvl w:ilvl="7" w:tplc="57E0A02E" w:tentative="1">
      <w:start w:val="1"/>
      <w:numFmt w:val="bullet"/>
      <w:lvlText w:val="o"/>
      <w:lvlJc w:val="left"/>
      <w:pPr>
        <w:tabs>
          <w:tab w:val="num" w:pos="5760"/>
        </w:tabs>
        <w:ind w:left="5760" w:hanging="360"/>
      </w:pPr>
      <w:rPr>
        <w:rFonts w:ascii="Courier New" w:hAnsi="Courier New" w:hint="default"/>
      </w:rPr>
    </w:lvl>
    <w:lvl w:ilvl="8" w:tplc="A5F8BDD6" w:tentative="1">
      <w:start w:val="1"/>
      <w:numFmt w:val="bullet"/>
      <w:lvlText w:val=""/>
      <w:lvlJc w:val="left"/>
      <w:pPr>
        <w:tabs>
          <w:tab w:val="num" w:pos="6480"/>
        </w:tabs>
        <w:ind w:left="6480" w:hanging="360"/>
      </w:pPr>
      <w:rPr>
        <w:rFonts w:ascii="Wingdings" w:hAnsi="Wingdings" w:hint="default"/>
      </w:rPr>
    </w:lvl>
  </w:abstractNum>
  <w:abstractNum w:abstractNumId="20">
    <w:nsid w:val="4B582E93"/>
    <w:multiLevelType w:val="hybridMultilevel"/>
    <w:tmpl w:val="058E85E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D726662"/>
    <w:multiLevelType w:val="multilevel"/>
    <w:tmpl w:val="14740B14"/>
    <w:lvl w:ilvl="0">
      <w:start w:val="1"/>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22">
    <w:nsid w:val="5600791E"/>
    <w:multiLevelType w:val="multilevel"/>
    <w:tmpl w:val="750E232A"/>
    <w:lvl w:ilvl="0">
      <w:start w:val="2"/>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23">
    <w:nsid w:val="595F4785"/>
    <w:multiLevelType w:val="hybridMultilevel"/>
    <w:tmpl w:val="89560940"/>
    <w:lvl w:ilvl="0" w:tplc="0A804DD0">
      <w:start w:val="1"/>
      <w:numFmt w:val="decimal"/>
      <w:lvlText w:val="%1."/>
      <w:lvlJc w:val="left"/>
      <w:pPr>
        <w:tabs>
          <w:tab w:val="num" w:pos="720"/>
        </w:tabs>
        <w:ind w:left="720" w:hanging="360"/>
      </w:pPr>
      <w:rPr>
        <w:rFonts w:hint="default"/>
      </w:rPr>
    </w:lvl>
    <w:lvl w:ilvl="1" w:tplc="A95A9604" w:tentative="1">
      <w:start w:val="1"/>
      <w:numFmt w:val="lowerLetter"/>
      <w:lvlText w:val="%2."/>
      <w:lvlJc w:val="left"/>
      <w:pPr>
        <w:tabs>
          <w:tab w:val="num" w:pos="1440"/>
        </w:tabs>
        <w:ind w:left="1440" w:hanging="360"/>
      </w:pPr>
    </w:lvl>
    <w:lvl w:ilvl="2" w:tplc="BAC47228" w:tentative="1">
      <w:start w:val="1"/>
      <w:numFmt w:val="lowerRoman"/>
      <w:lvlText w:val="%3."/>
      <w:lvlJc w:val="right"/>
      <w:pPr>
        <w:tabs>
          <w:tab w:val="num" w:pos="2160"/>
        </w:tabs>
        <w:ind w:left="2160" w:hanging="180"/>
      </w:pPr>
    </w:lvl>
    <w:lvl w:ilvl="3" w:tplc="E1062E4C" w:tentative="1">
      <w:start w:val="1"/>
      <w:numFmt w:val="decimal"/>
      <w:lvlText w:val="%4."/>
      <w:lvlJc w:val="left"/>
      <w:pPr>
        <w:tabs>
          <w:tab w:val="num" w:pos="2880"/>
        </w:tabs>
        <w:ind w:left="2880" w:hanging="360"/>
      </w:pPr>
    </w:lvl>
    <w:lvl w:ilvl="4" w:tplc="7B388AE8" w:tentative="1">
      <w:start w:val="1"/>
      <w:numFmt w:val="lowerLetter"/>
      <w:lvlText w:val="%5."/>
      <w:lvlJc w:val="left"/>
      <w:pPr>
        <w:tabs>
          <w:tab w:val="num" w:pos="3600"/>
        </w:tabs>
        <w:ind w:left="3600" w:hanging="360"/>
      </w:pPr>
    </w:lvl>
    <w:lvl w:ilvl="5" w:tplc="6EA42150" w:tentative="1">
      <w:start w:val="1"/>
      <w:numFmt w:val="lowerRoman"/>
      <w:lvlText w:val="%6."/>
      <w:lvlJc w:val="right"/>
      <w:pPr>
        <w:tabs>
          <w:tab w:val="num" w:pos="4320"/>
        </w:tabs>
        <w:ind w:left="4320" w:hanging="180"/>
      </w:pPr>
    </w:lvl>
    <w:lvl w:ilvl="6" w:tplc="3C94785E" w:tentative="1">
      <w:start w:val="1"/>
      <w:numFmt w:val="decimal"/>
      <w:lvlText w:val="%7."/>
      <w:lvlJc w:val="left"/>
      <w:pPr>
        <w:tabs>
          <w:tab w:val="num" w:pos="5040"/>
        </w:tabs>
        <w:ind w:left="5040" w:hanging="360"/>
      </w:pPr>
    </w:lvl>
    <w:lvl w:ilvl="7" w:tplc="2766F628" w:tentative="1">
      <w:start w:val="1"/>
      <w:numFmt w:val="lowerLetter"/>
      <w:lvlText w:val="%8."/>
      <w:lvlJc w:val="left"/>
      <w:pPr>
        <w:tabs>
          <w:tab w:val="num" w:pos="5760"/>
        </w:tabs>
        <w:ind w:left="5760" w:hanging="360"/>
      </w:pPr>
    </w:lvl>
    <w:lvl w:ilvl="8" w:tplc="F07A3FBE" w:tentative="1">
      <w:start w:val="1"/>
      <w:numFmt w:val="lowerRoman"/>
      <w:lvlText w:val="%9."/>
      <w:lvlJc w:val="right"/>
      <w:pPr>
        <w:tabs>
          <w:tab w:val="num" w:pos="6480"/>
        </w:tabs>
        <w:ind w:left="6480" w:hanging="180"/>
      </w:pPr>
    </w:lvl>
  </w:abstractNum>
  <w:abstractNum w:abstractNumId="24">
    <w:nsid w:val="5B3716B0"/>
    <w:multiLevelType w:val="hybridMultilevel"/>
    <w:tmpl w:val="B7EA0FF6"/>
    <w:lvl w:ilvl="0" w:tplc="D21E624C">
      <w:start w:val="8"/>
      <w:numFmt w:val="bullet"/>
      <w:lvlText w:val="–"/>
      <w:lvlJc w:val="left"/>
      <w:pPr>
        <w:tabs>
          <w:tab w:val="num" w:pos="440"/>
        </w:tabs>
        <w:ind w:left="440" w:hanging="360"/>
      </w:pPr>
      <w:rPr>
        <w:rFonts w:ascii="Times New Roman" w:eastAsia="Times" w:hAnsi="Times New Roman" w:hint="default"/>
      </w:rPr>
    </w:lvl>
    <w:lvl w:ilvl="1" w:tplc="81B44FD2" w:tentative="1">
      <w:start w:val="1"/>
      <w:numFmt w:val="bullet"/>
      <w:lvlText w:val="o"/>
      <w:lvlJc w:val="left"/>
      <w:pPr>
        <w:tabs>
          <w:tab w:val="num" w:pos="1160"/>
        </w:tabs>
        <w:ind w:left="1160" w:hanging="360"/>
      </w:pPr>
      <w:rPr>
        <w:rFonts w:ascii="Courier New" w:hAnsi="Courier New" w:hint="default"/>
      </w:rPr>
    </w:lvl>
    <w:lvl w:ilvl="2" w:tplc="A3848196" w:tentative="1">
      <w:start w:val="1"/>
      <w:numFmt w:val="bullet"/>
      <w:lvlText w:val=""/>
      <w:lvlJc w:val="left"/>
      <w:pPr>
        <w:tabs>
          <w:tab w:val="num" w:pos="1880"/>
        </w:tabs>
        <w:ind w:left="1880" w:hanging="360"/>
      </w:pPr>
      <w:rPr>
        <w:rFonts w:ascii="Wingdings" w:hAnsi="Wingdings" w:hint="default"/>
      </w:rPr>
    </w:lvl>
    <w:lvl w:ilvl="3" w:tplc="E9060A9E" w:tentative="1">
      <w:start w:val="1"/>
      <w:numFmt w:val="bullet"/>
      <w:lvlText w:val=""/>
      <w:lvlJc w:val="left"/>
      <w:pPr>
        <w:tabs>
          <w:tab w:val="num" w:pos="2600"/>
        </w:tabs>
        <w:ind w:left="2600" w:hanging="360"/>
      </w:pPr>
      <w:rPr>
        <w:rFonts w:ascii="Symbol" w:hAnsi="Symbol" w:hint="default"/>
      </w:rPr>
    </w:lvl>
    <w:lvl w:ilvl="4" w:tplc="AD004CF8" w:tentative="1">
      <w:start w:val="1"/>
      <w:numFmt w:val="bullet"/>
      <w:lvlText w:val="o"/>
      <w:lvlJc w:val="left"/>
      <w:pPr>
        <w:tabs>
          <w:tab w:val="num" w:pos="3320"/>
        </w:tabs>
        <w:ind w:left="3320" w:hanging="360"/>
      </w:pPr>
      <w:rPr>
        <w:rFonts w:ascii="Courier New" w:hAnsi="Courier New" w:hint="default"/>
      </w:rPr>
    </w:lvl>
    <w:lvl w:ilvl="5" w:tplc="4FB8B1CC" w:tentative="1">
      <w:start w:val="1"/>
      <w:numFmt w:val="bullet"/>
      <w:lvlText w:val=""/>
      <w:lvlJc w:val="left"/>
      <w:pPr>
        <w:tabs>
          <w:tab w:val="num" w:pos="4040"/>
        </w:tabs>
        <w:ind w:left="4040" w:hanging="360"/>
      </w:pPr>
      <w:rPr>
        <w:rFonts w:ascii="Wingdings" w:hAnsi="Wingdings" w:hint="default"/>
      </w:rPr>
    </w:lvl>
    <w:lvl w:ilvl="6" w:tplc="64A68A40" w:tentative="1">
      <w:start w:val="1"/>
      <w:numFmt w:val="bullet"/>
      <w:lvlText w:val=""/>
      <w:lvlJc w:val="left"/>
      <w:pPr>
        <w:tabs>
          <w:tab w:val="num" w:pos="4760"/>
        </w:tabs>
        <w:ind w:left="4760" w:hanging="360"/>
      </w:pPr>
      <w:rPr>
        <w:rFonts w:ascii="Symbol" w:hAnsi="Symbol" w:hint="default"/>
      </w:rPr>
    </w:lvl>
    <w:lvl w:ilvl="7" w:tplc="3A3C644E" w:tentative="1">
      <w:start w:val="1"/>
      <w:numFmt w:val="bullet"/>
      <w:lvlText w:val="o"/>
      <w:lvlJc w:val="left"/>
      <w:pPr>
        <w:tabs>
          <w:tab w:val="num" w:pos="5480"/>
        </w:tabs>
        <w:ind w:left="5480" w:hanging="360"/>
      </w:pPr>
      <w:rPr>
        <w:rFonts w:ascii="Courier New" w:hAnsi="Courier New" w:hint="default"/>
      </w:rPr>
    </w:lvl>
    <w:lvl w:ilvl="8" w:tplc="88349BFA" w:tentative="1">
      <w:start w:val="1"/>
      <w:numFmt w:val="bullet"/>
      <w:lvlText w:val=""/>
      <w:lvlJc w:val="left"/>
      <w:pPr>
        <w:tabs>
          <w:tab w:val="num" w:pos="6200"/>
        </w:tabs>
        <w:ind w:left="6200" w:hanging="360"/>
      </w:pPr>
      <w:rPr>
        <w:rFonts w:ascii="Wingdings" w:hAnsi="Wingdings" w:hint="default"/>
      </w:rPr>
    </w:lvl>
  </w:abstractNum>
  <w:abstractNum w:abstractNumId="25">
    <w:nsid w:val="5B4814ED"/>
    <w:multiLevelType w:val="hybridMultilevel"/>
    <w:tmpl w:val="D354C416"/>
    <w:lvl w:ilvl="0" w:tplc="C7A0D1B8">
      <w:start w:val="1"/>
      <w:numFmt w:val="decimal"/>
      <w:lvlText w:val="%1."/>
      <w:lvlJc w:val="left"/>
      <w:pPr>
        <w:tabs>
          <w:tab w:val="num" w:pos="720"/>
        </w:tabs>
        <w:ind w:left="720" w:hanging="360"/>
      </w:pPr>
      <w:rPr>
        <w:rFonts w:hint="default"/>
      </w:rPr>
    </w:lvl>
    <w:lvl w:ilvl="1" w:tplc="0AB8AB20" w:tentative="1">
      <w:start w:val="1"/>
      <w:numFmt w:val="lowerLetter"/>
      <w:lvlText w:val="%2."/>
      <w:lvlJc w:val="left"/>
      <w:pPr>
        <w:tabs>
          <w:tab w:val="num" w:pos="1440"/>
        </w:tabs>
        <w:ind w:left="1440" w:hanging="360"/>
      </w:pPr>
    </w:lvl>
    <w:lvl w:ilvl="2" w:tplc="787A603E" w:tentative="1">
      <w:start w:val="1"/>
      <w:numFmt w:val="lowerRoman"/>
      <w:lvlText w:val="%3."/>
      <w:lvlJc w:val="right"/>
      <w:pPr>
        <w:tabs>
          <w:tab w:val="num" w:pos="2160"/>
        </w:tabs>
        <w:ind w:left="2160" w:hanging="180"/>
      </w:pPr>
    </w:lvl>
    <w:lvl w:ilvl="3" w:tplc="B2EC873C" w:tentative="1">
      <w:start w:val="1"/>
      <w:numFmt w:val="decimal"/>
      <w:lvlText w:val="%4."/>
      <w:lvlJc w:val="left"/>
      <w:pPr>
        <w:tabs>
          <w:tab w:val="num" w:pos="2880"/>
        </w:tabs>
        <w:ind w:left="2880" w:hanging="360"/>
      </w:pPr>
    </w:lvl>
    <w:lvl w:ilvl="4" w:tplc="6B2A9B20" w:tentative="1">
      <w:start w:val="1"/>
      <w:numFmt w:val="lowerLetter"/>
      <w:lvlText w:val="%5."/>
      <w:lvlJc w:val="left"/>
      <w:pPr>
        <w:tabs>
          <w:tab w:val="num" w:pos="3600"/>
        </w:tabs>
        <w:ind w:left="3600" w:hanging="360"/>
      </w:pPr>
    </w:lvl>
    <w:lvl w:ilvl="5" w:tplc="8E34DD6C" w:tentative="1">
      <w:start w:val="1"/>
      <w:numFmt w:val="lowerRoman"/>
      <w:lvlText w:val="%6."/>
      <w:lvlJc w:val="right"/>
      <w:pPr>
        <w:tabs>
          <w:tab w:val="num" w:pos="4320"/>
        </w:tabs>
        <w:ind w:left="4320" w:hanging="180"/>
      </w:pPr>
    </w:lvl>
    <w:lvl w:ilvl="6" w:tplc="F502FAC0" w:tentative="1">
      <w:start w:val="1"/>
      <w:numFmt w:val="decimal"/>
      <w:lvlText w:val="%7."/>
      <w:lvlJc w:val="left"/>
      <w:pPr>
        <w:tabs>
          <w:tab w:val="num" w:pos="5040"/>
        </w:tabs>
        <w:ind w:left="5040" w:hanging="360"/>
      </w:pPr>
    </w:lvl>
    <w:lvl w:ilvl="7" w:tplc="21089732" w:tentative="1">
      <w:start w:val="1"/>
      <w:numFmt w:val="lowerLetter"/>
      <w:lvlText w:val="%8."/>
      <w:lvlJc w:val="left"/>
      <w:pPr>
        <w:tabs>
          <w:tab w:val="num" w:pos="5760"/>
        </w:tabs>
        <w:ind w:left="5760" w:hanging="360"/>
      </w:pPr>
    </w:lvl>
    <w:lvl w:ilvl="8" w:tplc="F5A2ECB0" w:tentative="1">
      <w:start w:val="1"/>
      <w:numFmt w:val="lowerRoman"/>
      <w:lvlText w:val="%9."/>
      <w:lvlJc w:val="right"/>
      <w:pPr>
        <w:tabs>
          <w:tab w:val="num" w:pos="6480"/>
        </w:tabs>
        <w:ind w:left="6480" w:hanging="180"/>
      </w:pPr>
    </w:lvl>
  </w:abstractNum>
  <w:abstractNum w:abstractNumId="26">
    <w:nsid w:val="5D6E0067"/>
    <w:multiLevelType w:val="hybridMultilevel"/>
    <w:tmpl w:val="4546F06E"/>
    <w:lvl w:ilvl="0" w:tplc="FEA4A07A">
      <w:numFmt w:val="bullet"/>
      <w:lvlText w:val=""/>
      <w:lvlJc w:val="left"/>
      <w:pPr>
        <w:tabs>
          <w:tab w:val="num" w:pos="720"/>
        </w:tabs>
        <w:ind w:left="720" w:hanging="360"/>
      </w:pPr>
      <w:rPr>
        <w:rFonts w:ascii="Symbol" w:eastAsia="Times" w:hAnsi="Symbol" w:hint="default"/>
      </w:rPr>
    </w:lvl>
    <w:lvl w:ilvl="1" w:tplc="05B8A8B0">
      <w:start w:val="1"/>
      <w:numFmt w:val="bullet"/>
      <w:lvlText w:val=""/>
      <w:lvlJc w:val="left"/>
      <w:pPr>
        <w:tabs>
          <w:tab w:val="num" w:pos="1495"/>
        </w:tabs>
        <w:ind w:left="1495" w:hanging="360"/>
      </w:pPr>
      <w:rPr>
        <w:rFonts w:ascii="Wingdings" w:hAnsi="Wingdings" w:hint="default"/>
      </w:rPr>
    </w:lvl>
    <w:lvl w:ilvl="2" w:tplc="F7E0E36C">
      <w:start w:val="1"/>
      <w:numFmt w:val="bullet"/>
      <w:lvlText w:val=""/>
      <w:lvlJc w:val="left"/>
      <w:pPr>
        <w:tabs>
          <w:tab w:val="num" w:pos="2160"/>
        </w:tabs>
        <w:ind w:left="2160" w:hanging="360"/>
      </w:pPr>
      <w:rPr>
        <w:rFonts w:ascii="Wingdings" w:hAnsi="Wingdings" w:hint="default"/>
      </w:rPr>
    </w:lvl>
    <w:lvl w:ilvl="3" w:tplc="2D046F4E">
      <w:start w:val="1"/>
      <w:numFmt w:val="bullet"/>
      <w:lvlText w:val=""/>
      <w:lvlJc w:val="left"/>
      <w:pPr>
        <w:tabs>
          <w:tab w:val="num" w:pos="2880"/>
        </w:tabs>
        <w:ind w:left="2880" w:hanging="360"/>
      </w:pPr>
      <w:rPr>
        <w:rFonts w:ascii="Symbol" w:hAnsi="Symbol" w:hint="default"/>
      </w:rPr>
    </w:lvl>
    <w:lvl w:ilvl="4" w:tplc="93081B7A" w:tentative="1">
      <w:start w:val="1"/>
      <w:numFmt w:val="bullet"/>
      <w:lvlText w:val="o"/>
      <w:lvlJc w:val="left"/>
      <w:pPr>
        <w:tabs>
          <w:tab w:val="num" w:pos="3600"/>
        </w:tabs>
        <w:ind w:left="3600" w:hanging="360"/>
      </w:pPr>
      <w:rPr>
        <w:rFonts w:ascii="Courier New" w:hAnsi="Courier New" w:hint="default"/>
      </w:rPr>
    </w:lvl>
    <w:lvl w:ilvl="5" w:tplc="8CC6FD28" w:tentative="1">
      <w:start w:val="1"/>
      <w:numFmt w:val="bullet"/>
      <w:lvlText w:val=""/>
      <w:lvlJc w:val="left"/>
      <w:pPr>
        <w:tabs>
          <w:tab w:val="num" w:pos="4320"/>
        </w:tabs>
        <w:ind w:left="4320" w:hanging="360"/>
      </w:pPr>
      <w:rPr>
        <w:rFonts w:ascii="Wingdings" w:hAnsi="Wingdings" w:hint="default"/>
      </w:rPr>
    </w:lvl>
    <w:lvl w:ilvl="6" w:tplc="8E88A2F4" w:tentative="1">
      <w:start w:val="1"/>
      <w:numFmt w:val="bullet"/>
      <w:lvlText w:val=""/>
      <w:lvlJc w:val="left"/>
      <w:pPr>
        <w:tabs>
          <w:tab w:val="num" w:pos="5040"/>
        </w:tabs>
        <w:ind w:left="5040" w:hanging="360"/>
      </w:pPr>
      <w:rPr>
        <w:rFonts w:ascii="Symbol" w:hAnsi="Symbol" w:hint="default"/>
      </w:rPr>
    </w:lvl>
    <w:lvl w:ilvl="7" w:tplc="D95C43E2" w:tentative="1">
      <w:start w:val="1"/>
      <w:numFmt w:val="bullet"/>
      <w:lvlText w:val="o"/>
      <w:lvlJc w:val="left"/>
      <w:pPr>
        <w:tabs>
          <w:tab w:val="num" w:pos="5760"/>
        </w:tabs>
        <w:ind w:left="5760" w:hanging="360"/>
      </w:pPr>
      <w:rPr>
        <w:rFonts w:ascii="Courier New" w:hAnsi="Courier New" w:hint="default"/>
      </w:rPr>
    </w:lvl>
    <w:lvl w:ilvl="8" w:tplc="8D50CCB6" w:tentative="1">
      <w:start w:val="1"/>
      <w:numFmt w:val="bullet"/>
      <w:lvlText w:val=""/>
      <w:lvlJc w:val="left"/>
      <w:pPr>
        <w:tabs>
          <w:tab w:val="num" w:pos="6480"/>
        </w:tabs>
        <w:ind w:left="6480" w:hanging="360"/>
      </w:pPr>
      <w:rPr>
        <w:rFonts w:ascii="Wingdings" w:hAnsi="Wingdings" w:hint="default"/>
      </w:rPr>
    </w:lvl>
  </w:abstractNum>
  <w:abstractNum w:abstractNumId="27">
    <w:nsid w:val="5FC435EE"/>
    <w:multiLevelType w:val="multilevel"/>
    <w:tmpl w:val="667879F8"/>
    <w:lvl w:ilvl="0">
      <w:start w:val="2"/>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28">
    <w:nsid w:val="60BB2A07"/>
    <w:multiLevelType w:val="hybridMultilevel"/>
    <w:tmpl w:val="37EA6EB2"/>
    <w:lvl w:ilvl="0" w:tplc="77B4CD76">
      <w:start w:val="29"/>
      <w:numFmt w:val="bullet"/>
      <w:lvlText w:val="-"/>
      <w:lvlJc w:val="left"/>
      <w:pPr>
        <w:tabs>
          <w:tab w:val="num" w:pos="720"/>
        </w:tabs>
        <w:ind w:left="720" w:hanging="360"/>
      </w:pPr>
      <w:rPr>
        <w:rFonts w:ascii="Times New Roman" w:eastAsia="Times" w:hAnsi="Times New Roman" w:hint="default"/>
      </w:rPr>
    </w:lvl>
    <w:lvl w:ilvl="1" w:tplc="D0E8D69A" w:tentative="1">
      <w:start w:val="1"/>
      <w:numFmt w:val="bullet"/>
      <w:lvlText w:val="o"/>
      <w:lvlJc w:val="left"/>
      <w:pPr>
        <w:tabs>
          <w:tab w:val="num" w:pos="1440"/>
        </w:tabs>
        <w:ind w:left="1440" w:hanging="360"/>
      </w:pPr>
      <w:rPr>
        <w:rFonts w:ascii="Courier New" w:hAnsi="Courier New" w:hint="default"/>
      </w:rPr>
    </w:lvl>
    <w:lvl w:ilvl="2" w:tplc="58FE6CE8" w:tentative="1">
      <w:start w:val="1"/>
      <w:numFmt w:val="bullet"/>
      <w:lvlText w:val=""/>
      <w:lvlJc w:val="left"/>
      <w:pPr>
        <w:tabs>
          <w:tab w:val="num" w:pos="2160"/>
        </w:tabs>
        <w:ind w:left="2160" w:hanging="360"/>
      </w:pPr>
      <w:rPr>
        <w:rFonts w:ascii="Wingdings" w:hAnsi="Wingdings" w:hint="default"/>
      </w:rPr>
    </w:lvl>
    <w:lvl w:ilvl="3" w:tplc="987E8006" w:tentative="1">
      <w:start w:val="1"/>
      <w:numFmt w:val="bullet"/>
      <w:lvlText w:val=""/>
      <w:lvlJc w:val="left"/>
      <w:pPr>
        <w:tabs>
          <w:tab w:val="num" w:pos="2880"/>
        </w:tabs>
        <w:ind w:left="2880" w:hanging="360"/>
      </w:pPr>
      <w:rPr>
        <w:rFonts w:ascii="Symbol" w:hAnsi="Symbol" w:hint="default"/>
      </w:rPr>
    </w:lvl>
    <w:lvl w:ilvl="4" w:tplc="044424CC" w:tentative="1">
      <w:start w:val="1"/>
      <w:numFmt w:val="bullet"/>
      <w:lvlText w:val="o"/>
      <w:lvlJc w:val="left"/>
      <w:pPr>
        <w:tabs>
          <w:tab w:val="num" w:pos="3600"/>
        </w:tabs>
        <w:ind w:left="3600" w:hanging="360"/>
      </w:pPr>
      <w:rPr>
        <w:rFonts w:ascii="Courier New" w:hAnsi="Courier New" w:hint="default"/>
      </w:rPr>
    </w:lvl>
    <w:lvl w:ilvl="5" w:tplc="0860A4DA" w:tentative="1">
      <w:start w:val="1"/>
      <w:numFmt w:val="bullet"/>
      <w:lvlText w:val=""/>
      <w:lvlJc w:val="left"/>
      <w:pPr>
        <w:tabs>
          <w:tab w:val="num" w:pos="4320"/>
        </w:tabs>
        <w:ind w:left="4320" w:hanging="360"/>
      </w:pPr>
      <w:rPr>
        <w:rFonts w:ascii="Wingdings" w:hAnsi="Wingdings" w:hint="default"/>
      </w:rPr>
    </w:lvl>
    <w:lvl w:ilvl="6" w:tplc="D2D23AA2" w:tentative="1">
      <w:start w:val="1"/>
      <w:numFmt w:val="bullet"/>
      <w:lvlText w:val=""/>
      <w:lvlJc w:val="left"/>
      <w:pPr>
        <w:tabs>
          <w:tab w:val="num" w:pos="5040"/>
        </w:tabs>
        <w:ind w:left="5040" w:hanging="360"/>
      </w:pPr>
      <w:rPr>
        <w:rFonts w:ascii="Symbol" w:hAnsi="Symbol" w:hint="default"/>
      </w:rPr>
    </w:lvl>
    <w:lvl w:ilvl="7" w:tplc="B3FC48CC" w:tentative="1">
      <w:start w:val="1"/>
      <w:numFmt w:val="bullet"/>
      <w:lvlText w:val="o"/>
      <w:lvlJc w:val="left"/>
      <w:pPr>
        <w:tabs>
          <w:tab w:val="num" w:pos="5760"/>
        </w:tabs>
        <w:ind w:left="5760" w:hanging="360"/>
      </w:pPr>
      <w:rPr>
        <w:rFonts w:ascii="Courier New" w:hAnsi="Courier New" w:hint="default"/>
      </w:rPr>
    </w:lvl>
    <w:lvl w:ilvl="8" w:tplc="2B70B7C6" w:tentative="1">
      <w:start w:val="1"/>
      <w:numFmt w:val="bullet"/>
      <w:lvlText w:val=""/>
      <w:lvlJc w:val="left"/>
      <w:pPr>
        <w:tabs>
          <w:tab w:val="num" w:pos="6480"/>
        </w:tabs>
        <w:ind w:left="6480" w:hanging="360"/>
      </w:pPr>
      <w:rPr>
        <w:rFonts w:ascii="Wingdings" w:hAnsi="Wingdings" w:hint="default"/>
      </w:rPr>
    </w:lvl>
  </w:abstractNum>
  <w:abstractNum w:abstractNumId="29">
    <w:nsid w:val="61FD6FE4"/>
    <w:multiLevelType w:val="hybridMultilevel"/>
    <w:tmpl w:val="8EB2BD5C"/>
    <w:lvl w:ilvl="0" w:tplc="C6FAFC64">
      <w:numFmt w:val="bullet"/>
      <w:lvlText w:val=""/>
      <w:lvlJc w:val="left"/>
      <w:pPr>
        <w:tabs>
          <w:tab w:val="num" w:pos="2960"/>
        </w:tabs>
        <w:ind w:left="2960" w:hanging="360"/>
      </w:pPr>
      <w:rPr>
        <w:rFonts w:ascii="Symbol" w:eastAsia="Times" w:hAnsi="Symbol" w:hint="default"/>
      </w:rPr>
    </w:lvl>
    <w:lvl w:ilvl="1" w:tplc="1792BC2A" w:tentative="1">
      <w:start w:val="1"/>
      <w:numFmt w:val="bullet"/>
      <w:lvlText w:val="o"/>
      <w:lvlJc w:val="left"/>
      <w:pPr>
        <w:tabs>
          <w:tab w:val="num" w:pos="1440"/>
        </w:tabs>
        <w:ind w:left="1440" w:hanging="360"/>
      </w:pPr>
      <w:rPr>
        <w:rFonts w:ascii="Courier New" w:hAnsi="Courier New" w:hint="default"/>
      </w:rPr>
    </w:lvl>
    <w:lvl w:ilvl="2" w:tplc="34424A36" w:tentative="1">
      <w:start w:val="1"/>
      <w:numFmt w:val="bullet"/>
      <w:lvlText w:val=""/>
      <w:lvlJc w:val="left"/>
      <w:pPr>
        <w:tabs>
          <w:tab w:val="num" w:pos="2160"/>
        </w:tabs>
        <w:ind w:left="2160" w:hanging="360"/>
      </w:pPr>
      <w:rPr>
        <w:rFonts w:ascii="Wingdings" w:hAnsi="Wingdings" w:hint="default"/>
      </w:rPr>
    </w:lvl>
    <w:lvl w:ilvl="3" w:tplc="77E4087A" w:tentative="1">
      <w:start w:val="1"/>
      <w:numFmt w:val="bullet"/>
      <w:lvlText w:val=""/>
      <w:lvlJc w:val="left"/>
      <w:pPr>
        <w:tabs>
          <w:tab w:val="num" w:pos="2880"/>
        </w:tabs>
        <w:ind w:left="2880" w:hanging="360"/>
      </w:pPr>
      <w:rPr>
        <w:rFonts w:ascii="Symbol" w:hAnsi="Symbol" w:hint="default"/>
      </w:rPr>
    </w:lvl>
    <w:lvl w:ilvl="4" w:tplc="7D8855F8" w:tentative="1">
      <w:start w:val="1"/>
      <w:numFmt w:val="bullet"/>
      <w:lvlText w:val="o"/>
      <w:lvlJc w:val="left"/>
      <w:pPr>
        <w:tabs>
          <w:tab w:val="num" w:pos="3600"/>
        </w:tabs>
        <w:ind w:left="3600" w:hanging="360"/>
      </w:pPr>
      <w:rPr>
        <w:rFonts w:ascii="Courier New" w:hAnsi="Courier New" w:hint="default"/>
      </w:rPr>
    </w:lvl>
    <w:lvl w:ilvl="5" w:tplc="803049F6" w:tentative="1">
      <w:start w:val="1"/>
      <w:numFmt w:val="bullet"/>
      <w:lvlText w:val=""/>
      <w:lvlJc w:val="left"/>
      <w:pPr>
        <w:tabs>
          <w:tab w:val="num" w:pos="4320"/>
        </w:tabs>
        <w:ind w:left="4320" w:hanging="360"/>
      </w:pPr>
      <w:rPr>
        <w:rFonts w:ascii="Wingdings" w:hAnsi="Wingdings" w:hint="default"/>
      </w:rPr>
    </w:lvl>
    <w:lvl w:ilvl="6" w:tplc="EAD20A3E" w:tentative="1">
      <w:start w:val="1"/>
      <w:numFmt w:val="bullet"/>
      <w:lvlText w:val=""/>
      <w:lvlJc w:val="left"/>
      <w:pPr>
        <w:tabs>
          <w:tab w:val="num" w:pos="5040"/>
        </w:tabs>
        <w:ind w:left="5040" w:hanging="360"/>
      </w:pPr>
      <w:rPr>
        <w:rFonts w:ascii="Symbol" w:hAnsi="Symbol" w:hint="default"/>
      </w:rPr>
    </w:lvl>
    <w:lvl w:ilvl="7" w:tplc="6F56900A" w:tentative="1">
      <w:start w:val="1"/>
      <w:numFmt w:val="bullet"/>
      <w:lvlText w:val="o"/>
      <w:lvlJc w:val="left"/>
      <w:pPr>
        <w:tabs>
          <w:tab w:val="num" w:pos="5760"/>
        </w:tabs>
        <w:ind w:left="5760" w:hanging="360"/>
      </w:pPr>
      <w:rPr>
        <w:rFonts w:ascii="Courier New" w:hAnsi="Courier New" w:hint="default"/>
      </w:rPr>
    </w:lvl>
    <w:lvl w:ilvl="8" w:tplc="535A337E" w:tentative="1">
      <w:start w:val="1"/>
      <w:numFmt w:val="bullet"/>
      <w:lvlText w:val=""/>
      <w:lvlJc w:val="left"/>
      <w:pPr>
        <w:tabs>
          <w:tab w:val="num" w:pos="6480"/>
        </w:tabs>
        <w:ind w:left="6480" w:hanging="360"/>
      </w:pPr>
      <w:rPr>
        <w:rFonts w:ascii="Wingdings" w:hAnsi="Wingdings" w:hint="default"/>
      </w:rPr>
    </w:lvl>
  </w:abstractNum>
  <w:abstractNum w:abstractNumId="30">
    <w:nsid w:val="64DC144F"/>
    <w:multiLevelType w:val="hybridMultilevel"/>
    <w:tmpl w:val="0590E438"/>
    <w:lvl w:ilvl="0" w:tplc="075821EE">
      <w:start w:val="29"/>
      <w:numFmt w:val="bullet"/>
      <w:lvlText w:val="–"/>
      <w:lvlJc w:val="left"/>
      <w:pPr>
        <w:tabs>
          <w:tab w:val="num" w:pos="720"/>
        </w:tabs>
        <w:ind w:left="720" w:hanging="360"/>
      </w:pPr>
      <w:rPr>
        <w:rFonts w:ascii="Times New Roman" w:eastAsia="Times" w:hAnsi="Times New Roman" w:hint="default"/>
      </w:rPr>
    </w:lvl>
    <w:lvl w:ilvl="1" w:tplc="10D40194" w:tentative="1">
      <w:start w:val="1"/>
      <w:numFmt w:val="bullet"/>
      <w:lvlText w:val="o"/>
      <w:lvlJc w:val="left"/>
      <w:pPr>
        <w:tabs>
          <w:tab w:val="num" w:pos="1440"/>
        </w:tabs>
        <w:ind w:left="1440" w:hanging="360"/>
      </w:pPr>
      <w:rPr>
        <w:rFonts w:ascii="Courier New" w:hAnsi="Courier New" w:hint="default"/>
      </w:rPr>
    </w:lvl>
    <w:lvl w:ilvl="2" w:tplc="CCDED476" w:tentative="1">
      <w:start w:val="1"/>
      <w:numFmt w:val="bullet"/>
      <w:lvlText w:val=""/>
      <w:lvlJc w:val="left"/>
      <w:pPr>
        <w:tabs>
          <w:tab w:val="num" w:pos="2160"/>
        </w:tabs>
        <w:ind w:left="2160" w:hanging="360"/>
      </w:pPr>
      <w:rPr>
        <w:rFonts w:ascii="Wingdings" w:hAnsi="Wingdings" w:hint="default"/>
      </w:rPr>
    </w:lvl>
    <w:lvl w:ilvl="3" w:tplc="6364477A" w:tentative="1">
      <w:start w:val="1"/>
      <w:numFmt w:val="bullet"/>
      <w:lvlText w:val=""/>
      <w:lvlJc w:val="left"/>
      <w:pPr>
        <w:tabs>
          <w:tab w:val="num" w:pos="2880"/>
        </w:tabs>
        <w:ind w:left="2880" w:hanging="360"/>
      </w:pPr>
      <w:rPr>
        <w:rFonts w:ascii="Symbol" w:hAnsi="Symbol" w:hint="default"/>
      </w:rPr>
    </w:lvl>
    <w:lvl w:ilvl="4" w:tplc="804A3C44" w:tentative="1">
      <w:start w:val="1"/>
      <w:numFmt w:val="bullet"/>
      <w:lvlText w:val="o"/>
      <w:lvlJc w:val="left"/>
      <w:pPr>
        <w:tabs>
          <w:tab w:val="num" w:pos="3600"/>
        </w:tabs>
        <w:ind w:left="3600" w:hanging="360"/>
      </w:pPr>
      <w:rPr>
        <w:rFonts w:ascii="Courier New" w:hAnsi="Courier New" w:hint="default"/>
      </w:rPr>
    </w:lvl>
    <w:lvl w:ilvl="5" w:tplc="4B4E70F4" w:tentative="1">
      <w:start w:val="1"/>
      <w:numFmt w:val="bullet"/>
      <w:lvlText w:val=""/>
      <w:lvlJc w:val="left"/>
      <w:pPr>
        <w:tabs>
          <w:tab w:val="num" w:pos="4320"/>
        </w:tabs>
        <w:ind w:left="4320" w:hanging="360"/>
      </w:pPr>
      <w:rPr>
        <w:rFonts w:ascii="Wingdings" w:hAnsi="Wingdings" w:hint="default"/>
      </w:rPr>
    </w:lvl>
    <w:lvl w:ilvl="6" w:tplc="B5786450" w:tentative="1">
      <w:start w:val="1"/>
      <w:numFmt w:val="bullet"/>
      <w:lvlText w:val=""/>
      <w:lvlJc w:val="left"/>
      <w:pPr>
        <w:tabs>
          <w:tab w:val="num" w:pos="5040"/>
        </w:tabs>
        <w:ind w:left="5040" w:hanging="360"/>
      </w:pPr>
      <w:rPr>
        <w:rFonts w:ascii="Symbol" w:hAnsi="Symbol" w:hint="default"/>
      </w:rPr>
    </w:lvl>
    <w:lvl w:ilvl="7" w:tplc="A70AC04E" w:tentative="1">
      <w:start w:val="1"/>
      <w:numFmt w:val="bullet"/>
      <w:lvlText w:val="o"/>
      <w:lvlJc w:val="left"/>
      <w:pPr>
        <w:tabs>
          <w:tab w:val="num" w:pos="5760"/>
        </w:tabs>
        <w:ind w:left="5760" w:hanging="360"/>
      </w:pPr>
      <w:rPr>
        <w:rFonts w:ascii="Courier New" w:hAnsi="Courier New" w:hint="default"/>
      </w:rPr>
    </w:lvl>
    <w:lvl w:ilvl="8" w:tplc="1B968952" w:tentative="1">
      <w:start w:val="1"/>
      <w:numFmt w:val="bullet"/>
      <w:lvlText w:val=""/>
      <w:lvlJc w:val="left"/>
      <w:pPr>
        <w:tabs>
          <w:tab w:val="num" w:pos="6480"/>
        </w:tabs>
        <w:ind w:left="6480" w:hanging="360"/>
      </w:pPr>
      <w:rPr>
        <w:rFonts w:ascii="Wingdings" w:hAnsi="Wingdings" w:hint="default"/>
      </w:rPr>
    </w:lvl>
  </w:abstractNum>
  <w:abstractNum w:abstractNumId="31">
    <w:nsid w:val="686B2BF6"/>
    <w:multiLevelType w:val="hybridMultilevel"/>
    <w:tmpl w:val="10A4BD9C"/>
    <w:lvl w:ilvl="0" w:tplc="0F34A40E">
      <w:numFmt w:val="bullet"/>
      <w:lvlText w:val="–"/>
      <w:lvlJc w:val="left"/>
      <w:pPr>
        <w:tabs>
          <w:tab w:val="num" w:pos="440"/>
        </w:tabs>
        <w:ind w:left="440" w:hanging="360"/>
      </w:pPr>
      <w:rPr>
        <w:rFonts w:ascii="Times New Roman" w:eastAsia="Times" w:hAnsi="Times New Roman" w:hint="default"/>
      </w:rPr>
    </w:lvl>
    <w:lvl w:ilvl="1" w:tplc="332807A2" w:tentative="1">
      <w:start w:val="1"/>
      <w:numFmt w:val="bullet"/>
      <w:lvlText w:val="o"/>
      <w:lvlJc w:val="left"/>
      <w:pPr>
        <w:tabs>
          <w:tab w:val="num" w:pos="1160"/>
        </w:tabs>
        <w:ind w:left="1160" w:hanging="360"/>
      </w:pPr>
      <w:rPr>
        <w:rFonts w:ascii="Courier New" w:hAnsi="Courier New" w:hint="default"/>
      </w:rPr>
    </w:lvl>
    <w:lvl w:ilvl="2" w:tplc="40BAAA4E" w:tentative="1">
      <w:start w:val="1"/>
      <w:numFmt w:val="bullet"/>
      <w:lvlText w:val=""/>
      <w:lvlJc w:val="left"/>
      <w:pPr>
        <w:tabs>
          <w:tab w:val="num" w:pos="1880"/>
        </w:tabs>
        <w:ind w:left="1880" w:hanging="360"/>
      </w:pPr>
      <w:rPr>
        <w:rFonts w:ascii="Wingdings" w:hAnsi="Wingdings" w:hint="default"/>
      </w:rPr>
    </w:lvl>
    <w:lvl w:ilvl="3" w:tplc="E3F602A6" w:tentative="1">
      <w:start w:val="1"/>
      <w:numFmt w:val="bullet"/>
      <w:lvlText w:val=""/>
      <w:lvlJc w:val="left"/>
      <w:pPr>
        <w:tabs>
          <w:tab w:val="num" w:pos="2600"/>
        </w:tabs>
        <w:ind w:left="2600" w:hanging="360"/>
      </w:pPr>
      <w:rPr>
        <w:rFonts w:ascii="Symbol" w:hAnsi="Symbol" w:hint="default"/>
      </w:rPr>
    </w:lvl>
    <w:lvl w:ilvl="4" w:tplc="DDE895BA" w:tentative="1">
      <w:start w:val="1"/>
      <w:numFmt w:val="bullet"/>
      <w:lvlText w:val="o"/>
      <w:lvlJc w:val="left"/>
      <w:pPr>
        <w:tabs>
          <w:tab w:val="num" w:pos="3320"/>
        </w:tabs>
        <w:ind w:left="3320" w:hanging="360"/>
      </w:pPr>
      <w:rPr>
        <w:rFonts w:ascii="Courier New" w:hAnsi="Courier New" w:hint="default"/>
      </w:rPr>
    </w:lvl>
    <w:lvl w:ilvl="5" w:tplc="A9047EF8" w:tentative="1">
      <w:start w:val="1"/>
      <w:numFmt w:val="bullet"/>
      <w:lvlText w:val=""/>
      <w:lvlJc w:val="left"/>
      <w:pPr>
        <w:tabs>
          <w:tab w:val="num" w:pos="4040"/>
        </w:tabs>
        <w:ind w:left="4040" w:hanging="360"/>
      </w:pPr>
      <w:rPr>
        <w:rFonts w:ascii="Wingdings" w:hAnsi="Wingdings" w:hint="default"/>
      </w:rPr>
    </w:lvl>
    <w:lvl w:ilvl="6" w:tplc="748CAADE" w:tentative="1">
      <w:start w:val="1"/>
      <w:numFmt w:val="bullet"/>
      <w:lvlText w:val=""/>
      <w:lvlJc w:val="left"/>
      <w:pPr>
        <w:tabs>
          <w:tab w:val="num" w:pos="4760"/>
        </w:tabs>
        <w:ind w:left="4760" w:hanging="360"/>
      </w:pPr>
      <w:rPr>
        <w:rFonts w:ascii="Symbol" w:hAnsi="Symbol" w:hint="default"/>
      </w:rPr>
    </w:lvl>
    <w:lvl w:ilvl="7" w:tplc="96C2F9DC" w:tentative="1">
      <w:start w:val="1"/>
      <w:numFmt w:val="bullet"/>
      <w:lvlText w:val="o"/>
      <w:lvlJc w:val="left"/>
      <w:pPr>
        <w:tabs>
          <w:tab w:val="num" w:pos="5480"/>
        </w:tabs>
        <w:ind w:left="5480" w:hanging="360"/>
      </w:pPr>
      <w:rPr>
        <w:rFonts w:ascii="Courier New" w:hAnsi="Courier New" w:hint="default"/>
      </w:rPr>
    </w:lvl>
    <w:lvl w:ilvl="8" w:tplc="176A9514" w:tentative="1">
      <w:start w:val="1"/>
      <w:numFmt w:val="bullet"/>
      <w:lvlText w:val=""/>
      <w:lvlJc w:val="left"/>
      <w:pPr>
        <w:tabs>
          <w:tab w:val="num" w:pos="6200"/>
        </w:tabs>
        <w:ind w:left="6200" w:hanging="360"/>
      </w:pPr>
      <w:rPr>
        <w:rFonts w:ascii="Wingdings" w:hAnsi="Wingdings" w:hint="default"/>
      </w:rPr>
    </w:lvl>
  </w:abstractNum>
  <w:abstractNum w:abstractNumId="32">
    <w:nsid w:val="69EC3EEF"/>
    <w:multiLevelType w:val="hybridMultilevel"/>
    <w:tmpl w:val="15966EDE"/>
    <w:lvl w:ilvl="0" w:tplc="D1C02B9C">
      <w:numFmt w:val="bullet"/>
      <w:lvlText w:val="-"/>
      <w:lvlJc w:val="left"/>
      <w:pPr>
        <w:tabs>
          <w:tab w:val="num" w:pos="720"/>
        </w:tabs>
        <w:ind w:left="720" w:hanging="360"/>
      </w:pPr>
      <w:rPr>
        <w:rFonts w:ascii="Times New Roman" w:eastAsia="Times" w:hAnsi="Times New Roman" w:hint="default"/>
      </w:rPr>
    </w:lvl>
    <w:lvl w:ilvl="1" w:tplc="85BAC184" w:tentative="1">
      <w:start w:val="1"/>
      <w:numFmt w:val="bullet"/>
      <w:lvlText w:val="o"/>
      <w:lvlJc w:val="left"/>
      <w:pPr>
        <w:tabs>
          <w:tab w:val="num" w:pos="1440"/>
        </w:tabs>
        <w:ind w:left="1440" w:hanging="360"/>
      </w:pPr>
      <w:rPr>
        <w:rFonts w:ascii="Courier New" w:hAnsi="Courier New" w:hint="default"/>
      </w:rPr>
    </w:lvl>
    <w:lvl w:ilvl="2" w:tplc="833E6F80" w:tentative="1">
      <w:start w:val="1"/>
      <w:numFmt w:val="bullet"/>
      <w:lvlText w:val=""/>
      <w:lvlJc w:val="left"/>
      <w:pPr>
        <w:tabs>
          <w:tab w:val="num" w:pos="2160"/>
        </w:tabs>
        <w:ind w:left="2160" w:hanging="360"/>
      </w:pPr>
      <w:rPr>
        <w:rFonts w:ascii="Wingdings" w:hAnsi="Wingdings" w:hint="default"/>
      </w:rPr>
    </w:lvl>
    <w:lvl w:ilvl="3" w:tplc="0EDE9C98" w:tentative="1">
      <w:start w:val="1"/>
      <w:numFmt w:val="bullet"/>
      <w:lvlText w:val=""/>
      <w:lvlJc w:val="left"/>
      <w:pPr>
        <w:tabs>
          <w:tab w:val="num" w:pos="2880"/>
        </w:tabs>
        <w:ind w:left="2880" w:hanging="360"/>
      </w:pPr>
      <w:rPr>
        <w:rFonts w:ascii="Symbol" w:hAnsi="Symbol" w:hint="default"/>
      </w:rPr>
    </w:lvl>
    <w:lvl w:ilvl="4" w:tplc="FDFC4A2A" w:tentative="1">
      <w:start w:val="1"/>
      <w:numFmt w:val="bullet"/>
      <w:lvlText w:val="o"/>
      <w:lvlJc w:val="left"/>
      <w:pPr>
        <w:tabs>
          <w:tab w:val="num" w:pos="3600"/>
        </w:tabs>
        <w:ind w:left="3600" w:hanging="360"/>
      </w:pPr>
      <w:rPr>
        <w:rFonts w:ascii="Courier New" w:hAnsi="Courier New" w:hint="default"/>
      </w:rPr>
    </w:lvl>
    <w:lvl w:ilvl="5" w:tplc="8D64C9C2" w:tentative="1">
      <w:start w:val="1"/>
      <w:numFmt w:val="bullet"/>
      <w:lvlText w:val=""/>
      <w:lvlJc w:val="left"/>
      <w:pPr>
        <w:tabs>
          <w:tab w:val="num" w:pos="4320"/>
        </w:tabs>
        <w:ind w:left="4320" w:hanging="360"/>
      </w:pPr>
      <w:rPr>
        <w:rFonts w:ascii="Wingdings" w:hAnsi="Wingdings" w:hint="default"/>
      </w:rPr>
    </w:lvl>
    <w:lvl w:ilvl="6" w:tplc="A4BAFED0" w:tentative="1">
      <w:start w:val="1"/>
      <w:numFmt w:val="bullet"/>
      <w:lvlText w:val=""/>
      <w:lvlJc w:val="left"/>
      <w:pPr>
        <w:tabs>
          <w:tab w:val="num" w:pos="5040"/>
        </w:tabs>
        <w:ind w:left="5040" w:hanging="360"/>
      </w:pPr>
      <w:rPr>
        <w:rFonts w:ascii="Symbol" w:hAnsi="Symbol" w:hint="default"/>
      </w:rPr>
    </w:lvl>
    <w:lvl w:ilvl="7" w:tplc="186A2182" w:tentative="1">
      <w:start w:val="1"/>
      <w:numFmt w:val="bullet"/>
      <w:lvlText w:val="o"/>
      <w:lvlJc w:val="left"/>
      <w:pPr>
        <w:tabs>
          <w:tab w:val="num" w:pos="5760"/>
        </w:tabs>
        <w:ind w:left="5760" w:hanging="360"/>
      </w:pPr>
      <w:rPr>
        <w:rFonts w:ascii="Courier New" w:hAnsi="Courier New" w:hint="default"/>
      </w:rPr>
    </w:lvl>
    <w:lvl w:ilvl="8" w:tplc="BFE2C6B4" w:tentative="1">
      <w:start w:val="1"/>
      <w:numFmt w:val="bullet"/>
      <w:lvlText w:val=""/>
      <w:lvlJc w:val="left"/>
      <w:pPr>
        <w:tabs>
          <w:tab w:val="num" w:pos="6480"/>
        </w:tabs>
        <w:ind w:left="6480" w:hanging="360"/>
      </w:pPr>
      <w:rPr>
        <w:rFonts w:ascii="Wingdings" w:hAnsi="Wingdings" w:hint="default"/>
      </w:rPr>
    </w:lvl>
  </w:abstractNum>
  <w:abstractNum w:abstractNumId="33">
    <w:nsid w:val="6E8D795A"/>
    <w:multiLevelType w:val="hybridMultilevel"/>
    <w:tmpl w:val="A98AA25E"/>
    <w:lvl w:ilvl="0" w:tplc="A4746D2C">
      <w:start w:val="1"/>
      <w:numFmt w:val="bullet"/>
      <w:lvlText w:val=""/>
      <w:lvlJc w:val="left"/>
      <w:pPr>
        <w:tabs>
          <w:tab w:val="num" w:pos="720"/>
        </w:tabs>
        <w:ind w:left="720" w:hanging="360"/>
      </w:pPr>
      <w:rPr>
        <w:rFonts w:ascii="Wingdings" w:hAnsi="Wingdings" w:hint="default"/>
      </w:rPr>
    </w:lvl>
    <w:lvl w:ilvl="1" w:tplc="920071FE" w:tentative="1">
      <w:start w:val="1"/>
      <w:numFmt w:val="bullet"/>
      <w:lvlText w:val="o"/>
      <w:lvlJc w:val="left"/>
      <w:pPr>
        <w:tabs>
          <w:tab w:val="num" w:pos="1440"/>
        </w:tabs>
        <w:ind w:left="1440" w:hanging="360"/>
      </w:pPr>
      <w:rPr>
        <w:rFonts w:ascii="Courier New" w:hAnsi="Courier New" w:hint="default"/>
      </w:rPr>
    </w:lvl>
    <w:lvl w:ilvl="2" w:tplc="9E082D28" w:tentative="1">
      <w:start w:val="1"/>
      <w:numFmt w:val="bullet"/>
      <w:lvlText w:val=""/>
      <w:lvlJc w:val="left"/>
      <w:pPr>
        <w:tabs>
          <w:tab w:val="num" w:pos="2160"/>
        </w:tabs>
        <w:ind w:left="2160" w:hanging="360"/>
      </w:pPr>
      <w:rPr>
        <w:rFonts w:ascii="Wingdings" w:hAnsi="Wingdings" w:hint="default"/>
      </w:rPr>
    </w:lvl>
    <w:lvl w:ilvl="3" w:tplc="DB026A40" w:tentative="1">
      <w:start w:val="1"/>
      <w:numFmt w:val="bullet"/>
      <w:lvlText w:val=""/>
      <w:lvlJc w:val="left"/>
      <w:pPr>
        <w:tabs>
          <w:tab w:val="num" w:pos="2880"/>
        </w:tabs>
        <w:ind w:left="2880" w:hanging="360"/>
      </w:pPr>
      <w:rPr>
        <w:rFonts w:ascii="Symbol" w:hAnsi="Symbol" w:hint="default"/>
      </w:rPr>
    </w:lvl>
    <w:lvl w:ilvl="4" w:tplc="AE8E32C4" w:tentative="1">
      <w:start w:val="1"/>
      <w:numFmt w:val="bullet"/>
      <w:lvlText w:val="o"/>
      <w:lvlJc w:val="left"/>
      <w:pPr>
        <w:tabs>
          <w:tab w:val="num" w:pos="3600"/>
        </w:tabs>
        <w:ind w:left="3600" w:hanging="360"/>
      </w:pPr>
      <w:rPr>
        <w:rFonts w:ascii="Courier New" w:hAnsi="Courier New" w:hint="default"/>
      </w:rPr>
    </w:lvl>
    <w:lvl w:ilvl="5" w:tplc="D46A7A70" w:tentative="1">
      <w:start w:val="1"/>
      <w:numFmt w:val="bullet"/>
      <w:lvlText w:val=""/>
      <w:lvlJc w:val="left"/>
      <w:pPr>
        <w:tabs>
          <w:tab w:val="num" w:pos="4320"/>
        </w:tabs>
        <w:ind w:left="4320" w:hanging="360"/>
      </w:pPr>
      <w:rPr>
        <w:rFonts w:ascii="Wingdings" w:hAnsi="Wingdings" w:hint="default"/>
      </w:rPr>
    </w:lvl>
    <w:lvl w:ilvl="6" w:tplc="A6269E88" w:tentative="1">
      <w:start w:val="1"/>
      <w:numFmt w:val="bullet"/>
      <w:lvlText w:val=""/>
      <w:lvlJc w:val="left"/>
      <w:pPr>
        <w:tabs>
          <w:tab w:val="num" w:pos="5040"/>
        </w:tabs>
        <w:ind w:left="5040" w:hanging="360"/>
      </w:pPr>
      <w:rPr>
        <w:rFonts w:ascii="Symbol" w:hAnsi="Symbol" w:hint="default"/>
      </w:rPr>
    </w:lvl>
    <w:lvl w:ilvl="7" w:tplc="4CDC10DE" w:tentative="1">
      <w:start w:val="1"/>
      <w:numFmt w:val="bullet"/>
      <w:lvlText w:val="o"/>
      <w:lvlJc w:val="left"/>
      <w:pPr>
        <w:tabs>
          <w:tab w:val="num" w:pos="5760"/>
        </w:tabs>
        <w:ind w:left="5760" w:hanging="360"/>
      </w:pPr>
      <w:rPr>
        <w:rFonts w:ascii="Courier New" w:hAnsi="Courier New" w:hint="default"/>
      </w:rPr>
    </w:lvl>
    <w:lvl w:ilvl="8" w:tplc="8AC8AE7E" w:tentative="1">
      <w:start w:val="1"/>
      <w:numFmt w:val="bullet"/>
      <w:lvlText w:val=""/>
      <w:lvlJc w:val="left"/>
      <w:pPr>
        <w:tabs>
          <w:tab w:val="num" w:pos="6480"/>
        </w:tabs>
        <w:ind w:left="6480" w:hanging="360"/>
      </w:pPr>
      <w:rPr>
        <w:rFonts w:ascii="Wingdings" w:hAnsi="Wingdings" w:hint="default"/>
      </w:rPr>
    </w:lvl>
  </w:abstractNum>
  <w:abstractNum w:abstractNumId="34">
    <w:nsid w:val="72661154"/>
    <w:multiLevelType w:val="multilevel"/>
    <w:tmpl w:val="EE82B52A"/>
    <w:lvl w:ilvl="0">
      <w:start w:val="2"/>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35">
    <w:nsid w:val="73A67475"/>
    <w:multiLevelType w:val="hybridMultilevel"/>
    <w:tmpl w:val="E69EFB46"/>
    <w:lvl w:ilvl="0" w:tplc="3FBA48E2">
      <w:numFmt w:val="bullet"/>
      <w:lvlText w:val=""/>
      <w:lvlJc w:val="left"/>
      <w:pPr>
        <w:tabs>
          <w:tab w:val="num" w:pos="720"/>
        </w:tabs>
        <w:ind w:left="720" w:hanging="360"/>
      </w:pPr>
      <w:rPr>
        <w:rFonts w:ascii="Symbol" w:eastAsia="Times" w:hAnsi="Symbol" w:hint="default"/>
      </w:rPr>
    </w:lvl>
    <w:lvl w:ilvl="1" w:tplc="762270C8" w:tentative="1">
      <w:start w:val="1"/>
      <w:numFmt w:val="bullet"/>
      <w:lvlText w:val="o"/>
      <w:lvlJc w:val="left"/>
      <w:pPr>
        <w:tabs>
          <w:tab w:val="num" w:pos="1440"/>
        </w:tabs>
        <w:ind w:left="1440" w:hanging="360"/>
      </w:pPr>
      <w:rPr>
        <w:rFonts w:ascii="Courier New" w:hAnsi="Courier New" w:hint="default"/>
      </w:rPr>
    </w:lvl>
    <w:lvl w:ilvl="2" w:tplc="440E488A" w:tentative="1">
      <w:start w:val="1"/>
      <w:numFmt w:val="bullet"/>
      <w:lvlText w:val=""/>
      <w:lvlJc w:val="left"/>
      <w:pPr>
        <w:tabs>
          <w:tab w:val="num" w:pos="2160"/>
        </w:tabs>
        <w:ind w:left="2160" w:hanging="360"/>
      </w:pPr>
      <w:rPr>
        <w:rFonts w:ascii="Wingdings" w:hAnsi="Wingdings" w:hint="default"/>
      </w:rPr>
    </w:lvl>
    <w:lvl w:ilvl="3" w:tplc="5C966AD4" w:tentative="1">
      <w:start w:val="1"/>
      <w:numFmt w:val="bullet"/>
      <w:lvlText w:val=""/>
      <w:lvlJc w:val="left"/>
      <w:pPr>
        <w:tabs>
          <w:tab w:val="num" w:pos="2880"/>
        </w:tabs>
        <w:ind w:left="2880" w:hanging="360"/>
      </w:pPr>
      <w:rPr>
        <w:rFonts w:ascii="Symbol" w:hAnsi="Symbol" w:hint="default"/>
      </w:rPr>
    </w:lvl>
    <w:lvl w:ilvl="4" w:tplc="C9240C64" w:tentative="1">
      <w:start w:val="1"/>
      <w:numFmt w:val="bullet"/>
      <w:lvlText w:val="o"/>
      <w:lvlJc w:val="left"/>
      <w:pPr>
        <w:tabs>
          <w:tab w:val="num" w:pos="3600"/>
        </w:tabs>
        <w:ind w:left="3600" w:hanging="360"/>
      </w:pPr>
      <w:rPr>
        <w:rFonts w:ascii="Courier New" w:hAnsi="Courier New" w:hint="default"/>
      </w:rPr>
    </w:lvl>
    <w:lvl w:ilvl="5" w:tplc="A300A7B4" w:tentative="1">
      <w:start w:val="1"/>
      <w:numFmt w:val="bullet"/>
      <w:lvlText w:val=""/>
      <w:lvlJc w:val="left"/>
      <w:pPr>
        <w:tabs>
          <w:tab w:val="num" w:pos="4320"/>
        </w:tabs>
        <w:ind w:left="4320" w:hanging="360"/>
      </w:pPr>
      <w:rPr>
        <w:rFonts w:ascii="Wingdings" w:hAnsi="Wingdings" w:hint="default"/>
      </w:rPr>
    </w:lvl>
    <w:lvl w:ilvl="6" w:tplc="3A4CF01E" w:tentative="1">
      <w:start w:val="1"/>
      <w:numFmt w:val="bullet"/>
      <w:lvlText w:val=""/>
      <w:lvlJc w:val="left"/>
      <w:pPr>
        <w:tabs>
          <w:tab w:val="num" w:pos="5040"/>
        </w:tabs>
        <w:ind w:left="5040" w:hanging="360"/>
      </w:pPr>
      <w:rPr>
        <w:rFonts w:ascii="Symbol" w:hAnsi="Symbol" w:hint="default"/>
      </w:rPr>
    </w:lvl>
    <w:lvl w:ilvl="7" w:tplc="53BA9758" w:tentative="1">
      <w:start w:val="1"/>
      <w:numFmt w:val="bullet"/>
      <w:lvlText w:val="o"/>
      <w:lvlJc w:val="left"/>
      <w:pPr>
        <w:tabs>
          <w:tab w:val="num" w:pos="5760"/>
        </w:tabs>
        <w:ind w:left="5760" w:hanging="360"/>
      </w:pPr>
      <w:rPr>
        <w:rFonts w:ascii="Courier New" w:hAnsi="Courier New" w:hint="default"/>
      </w:rPr>
    </w:lvl>
    <w:lvl w:ilvl="8" w:tplc="90FCB614" w:tentative="1">
      <w:start w:val="1"/>
      <w:numFmt w:val="bullet"/>
      <w:lvlText w:val=""/>
      <w:lvlJc w:val="left"/>
      <w:pPr>
        <w:tabs>
          <w:tab w:val="num" w:pos="6480"/>
        </w:tabs>
        <w:ind w:left="6480" w:hanging="360"/>
      </w:pPr>
      <w:rPr>
        <w:rFonts w:ascii="Wingdings" w:hAnsi="Wingdings" w:hint="default"/>
      </w:rPr>
    </w:lvl>
  </w:abstractNum>
  <w:abstractNum w:abstractNumId="36">
    <w:nsid w:val="7A572C35"/>
    <w:multiLevelType w:val="hybridMultilevel"/>
    <w:tmpl w:val="FD704CAE"/>
    <w:lvl w:ilvl="0" w:tplc="C9C6439C">
      <w:numFmt w:val="bullet"/>
      <w:lvlText w:val=""/>
      <w:lvlJc w:val="left"/>
      <w:pPr>
        <w:tabs>
          <w:tab w:val="num" w:pos="720"/>
        </w:tabs>
        <w:ind w:left="720" w:hanging="360"/>
      </w:pPr>
      <w:rPr>
        <w:rFonts w:ascii="Symbol" w:eastAsia="Times" w:hAnsi="Symbol" w:hint="default"/>
      </w:rPr>
    </w:lvl>
    <w:lvl w:ilvl="1" w:tplc="3DF4173A" w:tentative="1">
      <w:start w:val="1"/>
      <w:numFmt w:val="bullet"/>
      <w:lvlText w:val="o"/>
      <w:lvlJc w:val="left"/>
      <w:pPr>
        <w:tabs>
          <w:tab w:val="num" w:pos="1440"/>
        </w:tabs>
        <w:ind w:left="1440" w:hanging="360"/>
      </w:pPr>
      <w:rPr>
        <w:rFonts w:ascii="Courier New" w:hAnsi="Courier New" w:hint="default"/>
      </w:rPr>
    </w:lvl>
    <w:lvl w:ilvl="2" w:tplc="52420FDA" w:tentative="1">
      <w:start w:val="1"/>
      <w:numFmt w:val="bullet"/>
      <w:lvlText w:val=""/>
      <w:lvlJc w:val="left"/>
      <w:pPr>
        <w:tabs>
          <w:tab w:val="num" w:pos="2160"/>
        </w:tabs>
        <w:ind w:left="2160" w:hanging="360"/>
      </w:pPr>
      <w:rPr>
        <w:rFonts w:ascii="Wingdings" w:hAnsi="Wingdings" w:hint="default"/>
      </w:rPr>
    </w:lvl>
    <w:lvl w:ilvl="3" w:tplc="9B8AA6F2" w:tentative="1">
      <w:start w:val="1"/>
      <w:numFmt w:val="bullet"/>
      <w:lvlText w:val=""/>
      <w:lvlJc w:val="left"/>
      <w:pPr>
        <w:tabs>
          <w:tab w:val="num" w:pos="2880"/>
        </w:tabs>
        <w:ind w:left="2880" w:hanging="360"/>
      </w:pPr>
      <w:rPr>
        <w:rFonts w:ascii="Symbol" w:hAnsi="Symbol" w:hint="default"/>
      </w:rPr>
    </w:lvl>
    <w:lvl w:ilvl="4" w:tplc="3DAAEC02" w:tentative="1">
      <w:start w:val="1"/>
      <w:numFmt w:val="bullet"/>
      <w:lvlText w:val="o"/>
      <w:lvlJc w:val="left"/>
      <w:pPr>
        <w:tabs>
          <w:tab w:val="num" w:pos="3600"/>
        </w:tabs>
        <w:ind w:left="3600" w:hanging="360"/>
      </w:pPr>
      <w:rPr>
        <w:rFonts w:ascii="Courier New" w:hAnsi="Courier New" w:hint="default"/>
      </w:rPr>
    </w:lvl>
    <w:lvl w:ilvl="5" w:tplc="8EE2023A" w:tentative="1">
      <w:start w:val="1"/>
      <w:numFmt w:val="bullet"/>
      <w:lvlText w:val=""/>
      <w:lvlJc w:val="left"/>
      <w:pPr>
        <w:tabs>
          <w:tab w:val="num" w:pos="4320"/>
        </w:tabs>
        <w:ind w:left="4320" w:hanging="360"/>
      </w:pPr>
      <w:rPr>
        <w:rFonts w:ascii="Wingdings" w:hAnsi="Wingdings" w:hint="default"/>
      </w:rPr>
    </w:lvl>
    <w:lvl w:ilvl="6" w:tplc="D974BE5E" w:tentative="1">
      <w:start w:val="1"/>
      <w:numFmt w:val="bullet"/>
      <w:lvlText w:val=""/>
      <w:lvlJc w:val="left"/>
      <w:pPr>
        <w:tabs>
          <w:tab w:val="num" w:pos="5040"/>
        </w:tabs>
        <w:ind w:left="5040" w:hanging="360"/>
      </w:pPr>
      <w:rPr>
        <w:rFonts w:ascii="Symbol" w:hAnsi="Symbol" w:hint="default"/>
      </w:rPr>
    </w:lvl>
    <w:lvl w:ilvl="7" w:tplc="92E4A210" w:tentative="1">
      <w:start w:val="1"/>
      <w:numFmt w:val="bullet"/>
      <w:lvlText w:val="o"/>
      <w:lvlJc w:val="left"/>
      <w:pPr>
        <w:tabs>
          <w:tab w:val="num" w:pos="5760"/>
        </w:tabs>
        <w:ind w:left="5760" w:hanging="360"/>
      </w:pPr>
      <w:rPr>
        <w:rFonts w:ascii="Courier New" w:hAnsi="Courier New" w:hint="default"/>
      </w:rPr>
    </w:lvl>
    <w:lvl w:ilvl="8" w:tplc="C1A6B4AE" w:tentative="1">
      <w:start w:val="1"/>
      <w:numFmt w:val="bullet"/>
      <w:lvlText w:val=""/>
      <w:lvlJc w:val="left"/>
      <w:pPr>
        <w:tabs>
          <w:tab w:val="num" w:pos="6480"/>
        </w:tabs>
        <w:ind w:left="6480" w:hanging="360"/>
      </w:pPr>
      <w:rPr>
        <w:rFonts w:ascii="Wingdings" w:hAnsi="Wingdings" w:hint="default"/>
      </w:rPr>
    </w:lvl>
  </w:abstractNum>
  <w:abstractNum w:abstractNumId="37">
    <w:nsid w:val="7B762E04"/>
    <w:multiLevelType w:val="hybridMultilevel"/>
    <w:tmpl w:val="729E9BE8"/>
    <w:lvl w:ilvl="0" w:tplc="D7244018">
      <w:numFmt w:val="bullet"/>
      <w:lvlText w:val=""/>
      <w:lvlJc w:val="left"/>
      <w:pPr>
        <w:tabs>
          <w:tab w:val="num" w:pos="720"/>
        </w:tabs>
        <w:ind w:left="720" w:hanging="360"/>
      </w:pPr>
      <w:rPr>
        <w:rFonts w:ascii="Symbol" w:eastAsia="Times" w:hAnsi="Symbol" w:hint="default"/>
      </w:rPr>
    </w:lvl>
    <w:lvl w:ilvl="1" w:tplc="591E529A" w:tentative="1">
      <w:start w:val="1"/>
      <w:numFmt w:val="bullet"/>
      <w:lvlText w:val="o"/>
      <w:lvlJc w:val="left"/>
      <w:pPr>
        <w:tabs>
          <w:tab w:val="num" w:pos="1440"/>
        </w:tabs>
        <w:ind w:left="1440" w:hanging="360"/>
      </w:pPr>
      <w:rPr>
        <w:rFonts w:ascii="Courier New" w:hAnsi="Courier New" w:hint="default"/>
      </w:rPr>
    </w:lvl>
    <w:lvl w:ilvl="2" w:tplc="7506E0EC" w:tentative="1">
      <w:start w:val="1"/>
      <w:numFmt w:val="bullet"/>
      <w:lvlText w:val=""/>
      <w:lvlJc w:val="left"/>
      <w:pPr>
        <w:tabs>
          <w:tab w:val="num" w:pos="2160"/>
        </w:tabs>
        <w:ind w:left="2160" w:hanging="360"/>
      </w:pPr>
      <w:rPr>
        <w:rFonts w:ascii="Wingdings" w:hAnsi="Wingdings" w:hint="default"/>
      </w:rPr>
    </w:lvl>
    <w:lvl w:ilvl="3" w:tplc="6B9CCC26" w:tentative="1">
      <w:start w:val="1"/>
      <w:numFmt w:val="bullet"/>
      <w:lvlText w:val=""/>
      <w:lvlJc w:val="left"/>
      <w:pPr>
        <w:tabs>
          <w:tab w:val="num" w:pos="2880"/>
        </w:tabs>
        <w:ind w:left="2880" w:hanging="360"/>
      </w:pPr>
      <w:rPr>
        <w:rFonts w:ascii="Symbol" w:hAnsi="Symbol" w:hint="default"/>
      </w:rPr>
    </w:lvl>
    <w:lvl w:ilvl="4" w:tplc="720E0844" w:tentative="1">
      <w:start w:val="1"/>
      <w:numFmt w:val="bullet"/>
      <w:lvlText w:val="o"/>
      <w:lvlJc w:val="left"/>
      <w:pPr>
        <w:tabs>
          <w:tab w:val="num" w:pos="3600"/>
        </w:tabs>
        <w:ind w:left="3600" w:hanging="360"/>
      </w:pPr>
      <w:rPr>
        <w:rFonts w:ascii="Courier New" w:hAnsi="Courier New" w:hint="default"/>
      </w:rPr>
    </w:lvl>
    <w:lvl w:ilvl="5" w:tplc="5A62EA60" w:tentative="1">
      <w:start w:val="1"/>
      <w:numFmt w:val="bullet"/>
      <w:lvlText w:val=""/>
      <w:lvlJc w:val="left"/>
      <w:pPr>
        <w:tabs>
          <w:tab w:val="num" w:pos="4320"/>
        </w:tabs>
        <w:ind w:left="4320" w:hanging="360"/>
      </w:pPr>
      <w:rPr>
        <w:rFonts w:ascii="Wingdings" w:hAnsi="Wingdings" w:hint="default"/>
      </w:rPr>
    </w:lvl>
    <w:lvl w:ilvl="6" w:tplc="1DA0C7E8" w:tentative="1">
      <w:start w:val="1"/>
      <w:numFmt w:val="bullet"/>
      <w:lvlText w:val=""/>
      <w:lvlJc w:val="left"/>
      <w:pPr>
        <w:tabs>
          <w:tab w:val="num" w:pos="5040"/>
        </w:tabs>
        <w:ind w:left="5040" w:hanging="360"/>
      </w:pPr>
      <w:rPr>
        <w:rFonts w:ascii="Symbol" w:hAnsi="Symbol" w:hint="default"/>
      </w:rPr>
    </w:lvl>
    <w:lvl w:ilvl="7" w:tplc="98E29FC2" w:tentative="1">
      <w:start w:val="1"/>
      <w:numFmt w:val="bullet"/>
      <w:lvlText w:val="o"/>
      <w:lvlJc w:val="left"/>
      <w:pPr>
        <w:tabs>
          <w:tab w:val="num" w:pos="5760"/>
        </w:tabs>
        <w:ind w:left="5760" w:hanging="360"/>
      </w:pPr>
      <w:rPr>
        <w:rFonts w:ascii="Courier New" w:hAnsi="Courier New" w:hint="default"/>
      </w:rPr>
    </w:lvl>
    <w:lvl w:ilvl="8" w:tplc="788873EE" w:tentative="1">
      <w:start w:val="1"/>
      <w:numFmt w:val="bullet"/>
      <w:lvlText w:val=""/>
      <w:lvlJc w:val="left"/>
      <w:pPr>
        <w:tabs>
          <w:tab w:val="num" w:pos="6480"/>
        </w:tabs>
        <w:ind w:left="6480" w:hanging="360"/>
      </w:pPr>
      <w:rPr>
        <w:rFonts w:ascii="Wingdings" w:hAnsi="Wingdings" w:hint="default"/>
      </w:rPr>
    </w:lvl>
  </w:abstractNum>
  <w:abstractNum w:abstractNumId="38">
    <w:nsid w:val="7CDE3752"/>
    <w:multiLevelType w:val="hybridMultilevel"/>
    <w:tmpl w:val="F5F67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17"/>
  </w:num>
  <w:num w:numId="4">
    <w:abstractNumId w:val="16"/>
  </w:num>
  <w:num w:numId="5">
    <w:abstractNumId w:val="11"/>
  </w:num>
  <w:num w:numId="6">
    <w:abstractNumId w:val="29"/>
  </w:num>
  <w:num w:numId="7">
    <w:abstractNumId w:val="3"/>
  </w:num>
  <w:num w:numId="8">
    <w:abstractNumId w:val="25"/>
  </w:num>
  <w:num w:numId="9">
    <w:abstractNumId w:val="24"/>
  </w:num>
  <w:num w:numId="10">
    <w:abstractNumId w:val="32"/>
  </w:num>
  <w:num w:numId="11">
    <w:abstractNumId w:val="30"/>
  </w:num>
  <w:num w:numId="12">
    <w:abstractNumId w:val="28"/>
  </w:num>
  <w:num w:numId="13">
    <w:abstractNumId w:val="18"/>
  </w:num>
  <w:num w:numId="14">
    <w:abstractNumId w:val="8"/>
  </w:num>
  <w:num w:numId="15">
    <w:abstractNumId w:val="35"/>
  </w:num>
  <w:num w:numId="16">
    <w:abstractNumId w:val="31"/>
  </w:num>
  <w:num w:numId="17">
    <w:abstractNumId w:val="36"/>
  </w:num>
  <w:num w:numId="18">
    <w:abstractNumId w:val="5"/>
  </w:num>
  <w:num w:numId="19">
    <w:abstractNumId w:val="23"/>
  </w:num>
  <w:num w:numId="20">
    <w:abstractNumId w:val="9"/>
  </w:num>
  <w:num w:numId="21">
    <w:abstractNumId w:val="6"/>
  </w:num>
  <w:num w:numId="22">
    <w:abstractNumId w:val="19"/>
  </w:num>
  <w:num w:numId="23">
    <w:abstractNumId w:val="15"/>
  </w:num>
  <w:num w:numId="24">
    <w:abstractNumId w:val="37"/>
  </w:num>
  <w:num w:numId="25">
    <w:abstractNumId w:val="26"/>
  </w:num>
  <w:num w:numId="26">
    <w:abstractNumId w:val="21"/>
  </w:num>
  <w:num w:numId="27">
    <w:abstractNumId w:val="10"/>
  </w:num>
  <w:num w:numId="28">
    <w:abstractNumId w:val="4"/>
  </w:num>
  <w:num w:numId="29">
    <w:abstractNumId w:val="34"/>
  </w:num>
  <w:num w:numId="30">
    <w:abstractNumId w:val="27"/>
  </w:num>
  <w:num w:numId="31">
    <w:abstractNumId w:val="22"/>
  </w:num>
  <w:num w:numId="3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20"/>
  </w:num>
  <w:num w:numId="35">
    <w:abstractNumId w:val="0"/>
  </w:num>
  <w:num w:numId="36">
    <w:abstractNumId w:val="1"/>
  </w:num>
  <w:num w:numId="37">
    <w:abstractNumId w:val="2"/>
  </w:num>
  <w:num w:numId="38">
    <w:abstractNumId w:val="12"/>
  </w:num>
  <w:num w:numId="3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D77E73"/>
    <w:rsid w:val="0000366C"/>
    <w:rsid w:val="00005227"/>
    <w:rsid w:val="00005463"/>
    <w:rsid w:val="00015A0E"/>
    <w:rsid w:val="0002208A"/>
    <w:rsid w:val="00023859"/>
    <w:rsid w:val="00025923"/>
    <w:rsid w:val="000307B9"/>
    <w:rsid w:val="00033CF7"/>
    <w:rsid w:val="000341F7"/>
    <w:rsid w:val="00035DAE"/>
    <w:rsid w:val="000404D8"/>
    <w:rsid w:val="00040E56"/>
    <w:rsid w:val="000479C5"/>
    <w:rsid w:val="00054D05"/>
    <w:rsid w:val="0005715D"/>
    <w:rsid w:val="000620D3"/>
    <w:rsid w:val="00065F21"/>
    <w:rsid w:val="00073832"/>
    <w:rsid w:val="000811FF"/>
    <w:rsid w:val="000852A6"/>
    <w:rsid w:val="0008627A"/>
    <w:rsid w:val="00086480"/>
    <w:rsid w:val="000923D4"/>
    <w:rsid w:val="00095321"/>
    <w:rsid w:val="000B00BB"/>
    <w:rsid w:val="000B6195"/>
    <w:rsid w:val="000C3252"/>
    <w:rsid w:val="000C327B"/>
    <w:rsid w:val="000C374A"/>
    <w:rsid w:val="000C6960"/>
    <w:rsid w:val="000D1380"/>
    <w:rsid w:val="000D1551"/>
    <w:rsid w:val="000D7395"/>
    <w:rsid w:val="000E2A76"/>
    <w:rsid w:val="000F03A4"/>
    <w:rsid w:val="000F4648"/>
    <w:rsid w:val="0010484F"/>
    <w:rsid w:val="001133BF"/>
    <w:rsid w:val="00120CEC"/>
    <w:rsid w:val="00123EEA"/>
    <w:rsid w:val="00134D8A"/>
    <w:rsid w:val="00136DDE"/>
    <w:rsid w:val="00140C40"/>
    <w:rsid w:val="00142F2C"/>
    <w:rsid w:val="00144ECA"/>
    <w:rsid w:val="00146380"/>
    <w:rsid w:val="0014712B"/>
    <w:rsid w:val="001528B6"/>
    <w:rsid w:val="001632C4"/>
    <w:rsid w:val="001678EB"/>
    <w:rsid w:val="00171C6B"/>
    <w:rsid w:val="00173F4C"/>
    <w:rsid w:val="001777C3"/>
    <w:rsid w:val="001824C5"/>
    <w:rsid w:val="00183F0B"/>
    <w:rsid w:val="00190ED8"/>
    <w:rsid w:val="001919DB"/>
    <w:rsid w:val="0019386F"/>
    <w:rsid w:val="001A2BC6"/>
    <w:rsid w:val="001A2DF1"/>
    <w:rsid w:val="001A61B1"/>
    <w:rsid w:val="001B27F5"/>
    <w:rsid w:val="001B7611"/>
    <w:rsid w:val="001D1D4E"/>
    <w:rsid w:val="001D58A0"/>
    <w:rsid w:val="001F24EA"/>
    <w:rsid w:val="001F4D03"/>
    <w:rsid w:val="001F503C"/>
    <w:rsid w:val="001F7313"/>
    <w:rsid w:val="00210EF7"/>
    <w:rsid w:val="002154FE"/>
    <w:rsid w:val="0022395C"/>
    <w:rsid w:val="00240B27"/>
    <w:rsid w:val="0024183C"/>
    <w:rsid w:val="00241E6B"/>
    <w:rsid w:val="0025121F"/>
    <w:rsid w:val="0025362A"/>
    <w:rsid w:val="00266DF7"/>
    <w:rsid w:val="00273D6E"/>
    <w:rsid w:val="00284B1C"/>
    <w:rsid w:val="00291592"/>
    <w:rsid w:val="0029233C"/>
    <w:rsid w:val="0029489A"/>
    <w:rsid w:val="002966F6"/>
    <w:rsid w:val="002A014B"/>
    <w:rsid w:val="002A1272"/>
    <w:rsid w:val="002A23E0"/>
    <w:rsid w:val="002A3CB9"/>
    <w:rsid w:val="002B02B6"/>
    <w:rsid w:val="002C112D"/>
    <w:rsid w:val="002C4976"/>
    <w:rsid w:val="002C5CCF"/>
    <w:rsid w:val="002C7652"/>
    <w:rsid w:val="002D2AAC"/>
    <w:rsid w:val="002D328A"/>
    <w:rsid w:val="002D5A61"/>
    <w:rsid w:val="002E0258"/>
    <w:rsid w:val="002E246A"/>
    <w:rsid w:val="002E453B"/>
    <w:rsid w:val="002E6302"/>
    <w:rsid w:val="002E7B42"/>
    <w:rsid w:val="002F2A6A"/>
    <w:rsid w:val="002F3D61"/>
    <w:rsid w:val="002F5F6B"/>
    <w:rsid w:val="003037B4"/>
    <w:rsid w:val="003059D1"/>
    <w:rsid w:val="0030720F"/>
    <w:rsid w:val="003118A1"/>
    <w:rsid w:val="0031730D"/>
    <w:rsid w:val="00322503"/>
    <w:rsid w:val="0032250C"/>
    <w:rsid w:val="003275A8"/>
    <w:rsid w:val="00331063"/>
    <w:rsid w:val="00334563"/>
    <w:rsid w:val="003447A2"/>
    <w:rsid w:val="00351028"/>
    <w:rsid w:val="00355B15"/>
    <w:rsid w:val="00364387"/>
    <w:rsid w:val="0038254B"/>
    <w:rsid w:val="0039047F"/>
    <w:rsid w:val="003B4299"/>
    <w:rsid w:val="003C2B56"/>
    <w:rsid w:val="003C350E"/>
    <w:rsid w:val="003C75E7"/>
    <w:rsid w:val="003D1A34"/>
    <w:rsid w:val="003E124E"/>
    <w:rsid w:val="003E4CCC"/>
    <w:rsid w:val="003F2C65"/>
    <w:rsid w:val="003F5498"/>
    <w:rsid w:val="003F6D1B"/>
    <w:rsid w:val="00403ED9"/>
    <w:rsid w:val="00410E97"/>
    <w:rsid w:val="004132CC"/>
    <w:rsid w:val="00415DD7"/>
    <w:rsid w:val="004202B8"/>
    <w:rsid w:val="0042054D"/>
    <w:rsid w:val="00433C31"/>
    <w:rsid w:val="00435A80"/>
    <w:rsid w:val="00445B9A"/>
    <w:rsid w:val="004472D1"/>
    <w:rsid w:val="00454EBD"/>
    <w:rsid w:val="004670DC"/>
    <w:rsid w:val="00472019"/>
    <w:rsid w:val="00482A12"/>
    <w:rsid w:val="00487202"/>
    <w:rsid w:val="0049277D"/>
    <w:rsid w:val="004936A9"/>
    <w:rsid w:val="0049637F"/>
    <w:rsid w:val="004A2C7D"/>
    <w:rsid w:val="004A45F1"/>
    <w:rsid w:val="004B122E"/>
    <w:rsid w:val="004B4BE2"/>
    <w:rsid w:val="004B4D1F"/>
    <w:rsid w:val="004B6EA8"/>
    <w:rsid w:val="004B7920"/>
    <w:rsid w:val="004C0D3F"/>
    <w:rsid w:val="004C1D7C"/>
    <w:rsid w:val="004C23DC"/>
    <w:rsid w:val="004D22C2"/>
    <w:rsid w:val="004D5D94"/>
    <w:rsid w:val="004D6C3B"/>
    <w:rsid w:val="005010D6"/>
    <w:rsid w:val="0050139E"/>
    <w:rsid w:val="005030D6"/>
    <w:rsid w:val="00504111"/>
    <w:rsid w:val="0051302D"/>
    <w:rsid w:val="005138AD"/>
    <w:rsid w:val="0052718C"/>
    <w:rsid w:val="005429AA"/>
    <w:rsid w:val="005537EB"/>
    <w:rsid w:val="00553B7F"/>
    <w:rsid w:val="00567B49"/>
    <w:rsid w:val="005722F9"/>
    <w:rsid w:val="0057545F"/>
    <w:rsid w:val="005761CD"/>
    <w:rsid w:val="00580816"/>
    <w:rsid w:val="00590AF0"/>
    <w:rsid w:val="00592099"/>
    <w:rsid w:val="00593ED6"/>
    <w:rsid w:val="005966A4"/>
    <w:rsid w:val="00597975"/>
    <w:rsid w:val="005A0014"/>
    <w:rsid w:val="005A1719"/>
    <w:rsid w:val="005A3802"/>
    <w:rsid w:val="005A5F9C"/>
    <w:rsid w:val="005B0899"/>
    <w:rsid w:val="005B6810"/>
    <w:rsid w:val="005C0881"/>
    <w:rsid w:val="005C3733"/>
    <w:rsid w:val="005C4957"/>
    <w:rsid w:val="005C5F5C"/>
    <w:rsid w:val="005D01A6"/>
    <w:rsid w:val="005D4C48"/>
    <w:rsid w:val="005D6D10"/>
    <w:rsid w:val="005D7FC1"/>
    <w:rsid w:val="005E3703"/>
    <w:rsid w:val="005F53BD"/>
    <w:rsid w:val="005F6A22"/>
    <w:rsid w:val="00601608"/>
    <w:rsid w:val="00601A15"/>
    <w:rsid w:val="00602280"/>
    <w:rsid w:val="0060535A"/>
    <w:rsid w:val="00610C26"/>
    <w:rsid w:val="00622A7D"/>
    <w:rsid w:val="00626D8B"/>
    <w:rsid w:val="006372A1"/>
    <w:rsid w:val="006442FF"/>
    <w:rsid w:val="0064456B"/>
    <w:rsid w:val="0066071E"/>
    <w:rsid w:val="0066309B"/>
    <w:rsid w:val="006723F6"/>
    <w:rsid w:val="00672D0F"/>
    <w:rsid w:val="0067480D"/>
    <w:rsid w:val="0067663A"/>
    <w:rsid w:val="0068058F"/>
    <w:rsid w:val="0068306A"/>
    <w:rsid w:val="00686F7F"/>
    <w:rsid w:val="00694DAE"/>
    <w:rsid w:val="00695CB1"/>
    <w:rsid w:val="006A2C45"/>
    <w:rsid w:val="006A4D61"/>
    <w:rsid w:val="006B1C6B"/>
    <w:rsid w:val="006B7B11"/>
    <w:rsid w:val="006C23E9"/>
    <w:rsid w:val="006C5BBE"/>
    <w:rsid w:val="006C612B"/>
    <w:rsid w:val="006C7305"/>
    <w:rsid w:val="006D0962"/>
    <w:rsid w:val="006D4610"/>
    <w:rsid w:val="006D59EC"/>
    <w:rsid w:val="006E3D2B"/>
    <w:rsid w:val="006E5D5B"/>
    <w:rsid w:val="006F24EF"/>
    <w:rsid w:val="006F43F1"/>
    <w:rsid w:val="006F5631"/>
    <w:rsid w:val="006F6570"/>
    <w:rsid w:val="006F777E"/>
    <w:rsid w:val="006F777F"/>
    <w:rsid w:val="00706304"/>
    <w:rsid w:val="0070777A"/>
    <w:rsid w:val="00707ADF"/>
    <w:rsid w:val="007126B7"/>
    <w:rsid w:val="007229C5"/>
    <w:rsid w:val="007262AB"/>
    <w:rsid w:val="007352A8"/>
    <w:rsid w:val="00736812"/>
    <w:rsid w:val="0074305C"/>
    <w:rsid w:val="00754521"/>
    <w:rsid w:val="007561D0"/>
    <w:rsid w:val="00756A6D"/>
    <w:rsid w:val="007603E1"/>
    <w:rsid w:val="00760B7B"/>
    <w:rsid w:val="00761595"/>
    <w:rsid w:val="00767459"/>
    <w:rsid w:val="00774A95"/>
    <w:rsid w:val="00777D19"/>
    <w:rsid w:val="00783C6C"/>
    <w:rsid w:val="00794499"/>
    <w:rsid w:val="007A68C7"/>
    <w:rsid w:val="007B7ADF"/>
    <w:rsid w:val="007C3DE9"/>
    <w:rsid w:val="007E3544"/>
    <w:rsid w:val="007E7FFD"/>
    <w:rsid w:val="007F1564"/>
    <w:rsid w:val="007F7DBB"/>
    <w:rsid w:val="00800CE8"/>
    <w:rsid w:val="008232CF"/>
    <w:rsid w:val="00825880"/>
    <w:rsid w:val="0082691F"/>
    <w:rsid w:val="0083767C"/>
    <w:rsid w:val="00840CFA"/>
    <w:rsid w:val="008415F6"/>
    <w:rsid w:val="00842385"/>
    <w:rsid w:val="00843483"/>
    <w:rsid w:val="008444DC"/>
    <w:rsid w:val="00856907"/>
    <w:rsid w:val="0085738C"/>
    <w:rsid w:val="00861DD1"/>
    <w:rsid w:val="00862C48"/>
    <w:rsid w:val="0086522B"/>
    <w:rsid w:val="008664BE"/>
    <w:rsid w:val="00882805"/>
    <w:rsid w:val="00885C9E"/>
    <w:rsid w:val="008864E4"/>
    <w:rsid w:val="008A04B8"/>
    <w:rsid w:val="008C0ACF"/>
    <w:rsid w:val="008C6235"/>
    <w:rsid w:val="008D7F4C"/>
    <w:rsid w:val="008E29D8"/>
    <w:rsid w:val="008E47A7"/>
    <w:rsid w:val="008E64D7"/>
    <w:rsid w:val="008E748C"/>
    <w:rsid w:val="008E7F52"/>
    <w:rsid w:val="008F48B2"/>
    <w:rsid w:val="008F60C7"/>
    <w:rsid w:val="008F7C84"/>
    <w:rsid w:val="009017EF"/>
    <w:rsid w:val="00901F8C"/>
    <w:rsid w:val="00906A6D"/>
    <w:rsid w:val="00910413"/>
    <w:rsid w:val="0091055E"/>
    <w:rsid w:val="00911114"/>
    <w:rsid w:val="00915EDC"/>
    <w:rsid w:val="0092678F"/>
    <w:rsid w:val="00935C1C"/>
    <w:rsid w:val="0094186A"/>
    <w:rsid w:val="0094204D"/>
    <w:rsid w:val="009479AF"/>
    <w:rsid w:val="00947BD4"/>
    <w:rsid w:val="009534C7"/>
    <w:rsid w:val="009547E0"/>
    <w:rsid w:val="009569BB"/>
    <w:rsid w:val="00960969"/>
    <w:rsid w:val="009617BF"/>
    <w:rsid w:val="00962BC5"/>
    <w:rsid w:val="00965BAF"/>
    <w:rsid w:val="00966F18"/>
    <w:rsid w:val="00970E33"/>
    <w:rsid w:val="0097614A"/>
    <w:rsid w:val="00976CE0"/>
    <w:rsid w:val="009838FC"/>
    <w:rsid w:val="00997F25"/>
    <w:rsid w:val="009A0513"/>
    <w:rsid w:val="009B4C15"/>
    <w:rsid w:val="009C66C7"/>
    <w:rsid w:val="009C72BC"/>
    <w:rsid w:val="009D0B0B"/>
    <w:rsid w:val="009E3D0D"/>
    <w:rsid w:val="009E5177"/>
    <w:rsid w:val="009F36B7"/>
    <w:rsid w:val="009F76EC"/>
    <w:rsid w:val="00A076B8"/>
    <w:rsid w:val="00A142C1"/>
    <w:rsid w:val="00A26307"/>
    <w:rsid w:val="00A271AE"/>
    <w:rsid w:val="00A27203"/>
    <w:rsid w:val="00A34F5B"/>
    <w:rsid w:val="00A364BB"/>
    <w:rsid w:val="00A37129"/>
    <w:rsid w:val="00A424BA"/>
    <w:rsid w:val="00A438C6"/>
    <w:rsid w:val="00A575F6"/>
    <w:rsid w:val="00A63C89"/>
    <w:rsid w:val="00A6644B"/>
    <w:rsid w:val="00A66B8D"/>
    <w:rsid w:val="00A71D2A"/>
    <w:rsid w:val="00A73D89"/>
    <w:rsid w:val="00A82ED4"/>
    <w:rsid w:val="00A86699"/>
    <w:rsid w:val="00A90D95"/>
    <w:rsid w:val="00A9189E"/>
    <w:rsid w:val="00A91EAE"/>
    <w:rsid w:val="00A96436"/>
    <w:rsid w:val="00A9798B"/>
    <w:rsid w:val="00AA570E"/>
    <w:rsid w:val="00AA6828"/>
    <w:rsid w:val="00AA7A16"/>
    <w:rsid w:val="00AB6A7B"/>
    <w:rsid w:val="00AB7804"/>
    <w:rsid w:val="00AC064C"/>
    <w:rsid w:val="00AC16E4"/>
    <w:rsid w:val="00AD71E9"/>
    <w:rsid w:val="00AE1438"/>
    <w:rsid w:val="00AE50C8"/>
    <w:rsid w:val="00AF34DD"/>
    <w:rsid w:val="00B004FB"/>
    <w:rsid w:val="00B0739F"/>
    <w:rsid w:val="00B116CC"/>
    <w:rsid w:val="00B14D72"/>
    <w:rsid w:val="00B23D13"/>
    <w:rsid w:val="00B24A29"/>
    <w:rsid w:val="00B37585"/>
    <w:rsid w:val="00B470F3"/>
    <w:rsid w:val="00B55CD0"/>
    <w:rsid w:val="00B57FF7"/>
    <w:rsid w:val="00B62465"/>
    <w:rsid w:val="00B678D8"/>
    <w:rsid w:val="00B707DD"/>
    <w:rsid w:val="00B721D3"/>
    <w:rsid w:val="00B9330F"/>
    <w:rsid w:val="00B9438B"/>
    <w:rsid w:val="00B94964"/>
    <w:rsid w:val="00BA2F3F"/>
    <w:rsid w:val="00BA4AA5"/>
    <w:rsid w:val="00BB6AC4"/>
    <w:rsid w:val="00BB7C40"/>
    <w:rsid w:val="00BC75E4"/>
    <w:rsid w:val="00BD72E1"/>
    <w:rsid w:val="00BE32BD"/>
    <w:rsid w:val="00BE5DC3"/>
    <w:rsid w:val="00BE7789"/>
    <w:rsid w:val="00BF0773"/>
    <w:rsid w:val="00BF4676"/>
    <w:rsid w:val="00C002A3"/>
    <w:rsid w:val="00C01AD5"/>
    <w:rsid w:val="00C067B5"/>
    <w:rsid w:val="00C11BE4"/>
    <w:rsid w:val="00C15153"/>
    <w:rsid w:val="00C164A4"/>
    <w:rsid w:val="00C25267"/>
    <w:rsid w:val="00C26EA0"/>
    <w:rsid w:val="00C430C3"/>
    <w:rsid w:val="00C52306"/>
    <w:rsid w:val="00C56F91"/>
    <w:rsid w:val="00C57630"/>
    <w:rsid w:val="00C61932"/>
    <w:rsid w:val="00C640D2"/>
    <w:rsid w:val="00C65488"/>
    <w:rsid w:val="00C72E5F"/>
    <w:rsid w:val="00C747D8"/>
    <w:rsid w:val="00C74B76"/>
    <w:rsid w:val="00C757E7"/>
    <w:rsid w:val="00C7665A"/>
    <w:rsid w:val="00C77964"/>
    <w:rsid w:val="00C922DE"/>
    <w:rsid w:val="00CA00AD"/>
    <w:rsid w:val="00CA7AAC"/>
    <w:rsid w:val="00CB0704"/>
    <w:rsid w:val="00CC3F52"/>
    <w:rsid w:val="00D01094"/>
    <w:rsid w:val="00D01C60"/>
    <w:rsid w:val="00D12512"/>
    <w:rsid w:val="00D20E31"/>
    <w:rsid w:val="00D21239"/>
    <w:rsid w:val="00D24B55"/>
    <w:rsid w:val="00D33D43"/>
    <w:rsid w:val="00D34419"/>
    <w:rsid w:val="00D46E77"/>
    <w:rsid w:val="00D71658"/>
    <w:rsid w:val="00D77E73"/>
    <w:rsid w:val="00D916E5"/>
    <w:rsid w:val="00D9575A"/>
    <w:rsid w:val="00DA2F1D"/>
    <w:rsid w:val="00DA302C"/>
    <w:rsid w:val="00DB0A58"/>
    <w:rsid w:val="00DB37F6"/>
    <w:rsid w:val="00DB3A6C"/>
    <w:rsid w:val="00DB5DC3"/>
    <w:rsid w:val="00DB67B1"/>
    <w:rsid w:val="00DB6961"/>
    <w:rsid w:val="00DC37E4"/>
    <w:rsid w:val="00DC64AE"/>
    <w:rsid w:val="00DD29E6"/>
    <w:rsid w:val="00DD3AA9"/>
    <w:rsid w:val="00DD50C3"/>
    <w:rsid w:val="00DD7E9F"/>
    <w:rsid w:val="00DE6DDA"/>
    <w:rsid w:val="00DE6F4E"/>
    <w:rsid w:val="00DF2BC8"/>
    <w:rsid w:val="00DF3F20"/>
    <w:rsid w:val="00DF41E2"/>
    <w:rsid w:val="00DF55F0"/>
    <w:rsid w:val="00DF650C"/>
    <w:rsid w:val="00E04E73"/>
    <w:rsid w:val="00E13193"/>
    <w:rsid w:val="00E16BAD"/>
    <w:rsid w:val="00E201D4"/>
    <w:rsid w:val="00E20884"/>
    <w:rsid w:val="00E2234D"/>
    <w:rsid w:val="00E22F08"/>
    <w:rsid w:val="00E3180E"/>
    <w:rsid w:val="00E32257"/>
    <w:rsid w:val="00E37A08"/>
    <w:rsid w:val="00E5495E"/>
    <w:rsid w:val="00E57F8A"/>
    <w:rsid w:val="00E6020B"/>
    <w:rsid w:val="00E62100"/>
    <w:rsid w:val="00E73892"/>
    <w:rsid w:val="00E776FF"/>
    <w:rsid w:val="00E83A8E"/>
    <w:rsid w:val="00E84F3B"/>
    <w:rsid w:val="00E87685"/>
    <w:rsid w:val="00EA41ED"/>
    <w:rsid w:val="00EB13C7"/>
    <w:rsid w:val="00EC6B0E"/>
    <w:rsid w:val="00EE38B8"/>
    <w:rsid w:val="00EE7450"/>
    <w:rsid w:val="00F048EC"/>
    <w:rsid w:val="00F10281"/>
    <w:rsid w:val="00F15F40"/>
    <w:rsid w:val="00F17823"/>
    <w:rsid w:val="00F2140B"/>
    <w:rsid w:val="00F23FBC"/>
    <w:rsid w:val="00F26AA7"/>
    <w:rsid w:val="00F26EEF"/>
    <w:rsid w:val="00F321AE"/>
    <w:rsid w:val="00F321DB"/>
    <w:rsid w:val="00F3734E"/>
    <w:rsid w:val="00F37520"/>
    <w:rsid w:val="00F37B40"/>
    <w:rsid w:val="00F41D4C"/>
    <w:rsid w:val="00F42C87"/>
    <w:rsid w:val="00F508F2"/>
    <w:rsid w:val="00F53742"/>
    <w:rsid w:val="00F565E6"/>
    <w:rsid w:val="00F56881"/>
    <w:rsid w:val="00F63BCB"/>
    <w:rsid w:val="00F72B50"/>
    <w:rsid w:val="00F73610"/>
    <w:rsid w:val="00F8322B"/>
    <w:rsid w:val="00F8375C"/>
    <w:rsid w:val="00F841E4"/>
    <w:rsid w:val="00F87472"/>
    <w:rsid w:val="00FA27F0"/>
    <w:rsid w:val="00FA427C"/>
    <w:rsid w:val="00FB55DA"/>
    <w:rsid w:val="00FC0DC6"/>
    <w:rsid w:val="00FC1303"/>
    <w:rsid w:val="00FC190A"/>
    <w:rsid w:val="00FC2590"/>
    <w:rsid w:val="00FC50FE"/>
    <w:rsid w:val="00FC5E4E"/>
    <w:rsid w:val="00FD05C1"/>
    <w:rsid w:val="00FD34F0"/>
    <w:rsid w:val="00FD3620"/>
    <w:rsid w:val="00FE4C4A"/>
    <w:rsid w:val="00FE502A"/>
    <w:rsid w:val="00FF614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0CE8"/>
    <w:rPr>
      <w:sz w:val="24"/>
    </w:rPr>
  </w:style>
  <w:style w:type="paragraph" w:styleId="Heading1">
    <w:name w:val="heading 1"/>
    <w:basedOn w:val="Normal"/>
    <w:next w:val="Normal"/>
    <w:qFormat/>
    <w:rsid w:val="00800CE8"/>
    <w:pPr>
      <w:keepNext/>
      <w:outlineLvl w:val="0"/>
    </w:pPr>
    <w:rPr>
      <w:rFonts w:ascii="Apple Chancery" w:hAnsi="Apple Chancery"/>
      <w:b/>
      <w:sz w:val="40"/>
    </w:rPr>
  </w:style>
  <w:style w:type="paragraph" w:styleId="Heading2">
    <w:name w:val="heading 2"/>
    <w:basedOn w:val="Normal"/>
    <w:next w:val="Normal"/>
    <w:qFormat/>
    <w:rsid w:val="00800CE8"/>
    <w:pPr>
      <w:keepNext/>
      <w:jc w:val="center"/>
      <w:outlineLvl w:val="1"/>
    </w:pPr>
    <w:rPr>
      <w:rFonts w:ascii="Apple Chancery" w:hAnsi="Apple Chancery"/>
      <w:b/>
      <w:sz w:val="36"/>
    </w:rPr>
  </w:style>
  <w:style w:type="paragraph" w:styleId="Heading3">
    <w:name w:val="heading 3"/>
    <w:basedOn w:val="Normal"/>
    <w:next w:val="Normal"/>
    <w:qFormat/>
    <w:rsid w:val="00800CE8"/>
    <w:pPr>
      <w:keepNext/>
      <w:outlineLvl w:val="2"/>
    </w:pPr>
    <w:rPr>
      <w:rFonts w:ascii="Times New Roman" w:hAnsi="Times New Roman"/>
      <w:b/>
      <w:color w:val="000000"/>
      <w:sz w:val="28"/>
    </w:rPr>
  </w:style>
  <w:style w:type="paragraph" w:styleId="Heading4">
    <w:name w:val="heading 4"/>
    <w:basedOn w:val="Normal"/>
    <w:next w:val="Normal"/>
    <w:qFormat/>
    <w:rsid w:val="00800CE8"/>
    <w:pPr>
      <w:keepNext/>
      <w:outlineLvl w:val="3"/>
    </w:pPr>
    <w:rPr>
      <w:rFonts w:ascii="Times New Roman" w:hAnsi="Times New Roman"/>
      <w:sz w:val="28"/>
    </w:rPr>
  </w:style>
  <w:style w:type="paragraph" w:styleId="Heading5">
    <w:name w:val="heading 5"/>
    <w:basedOn w:val="Normal"/>
    <w:next w:val="Normal"/>
    <w:qFormat/>
    <w:rsid w:val="00800CE8"/>
    <w:pPr>
      <w:keepNext/>
      <w:outlineLvl w:val="4"/>
    </w:pPr>
    <w:rPr>
      <w:b/>
      <w:i/>
      <w:sz w:val="28"/>
    </w:rPr>
  </w:style>
  <w:style w:type="paragraph" w:styleId="Heading6">
    <w:name w:val="heading 6"/>
    <w:basedOn w:val="Normal"/>
    <w:next w:val="Normal"/>
    <w:qFormat/>
    <w:rsid w:val="00800CE8"/>
    <w:pPr>
      <w:keepNext/>
      <w:outlineLvl w:val="5"/>
    </w:pPr>
    <w:rPr>
      <w:rFonts w:ascii="Times New Roman" w:hAnsi="Times New Roman"/>
      <w:color w:val="000000"/>
      <w:sz w:val="28"/>
    </w:rPr>
  </w:style>
  <w:style w:type="paragraph" w:styleId="Heading7">
    <w:name w:val="heading 7"/>
    <w:basedOn w:val="Normal"/>
    <w:next w:val="Normal"/>
    <w:qFormat/>
    <w:rsid w:val="00800CE8"/>
    <w:pPr>
      <w:keepNext/>
      <w:outlineLvl w:val="6"/>
    </w:pPr>
    <w:rPr>
      <w:rFonts w:ascii="Times New Roman" w:hAnsi="Times New Roman"/>
      <w:b/>
      <w:sz w:val="28"/>
    </w:rPr>
  </w:style>
  <w:style w:type="paragraph" w:styleId="Heading8">
    <w:name w:val="heading 8"/>
    <w:basedOn w:val="Normal"/>
    <w:next w:val="Normal"/>
    <w:qFormat/>
    <w:rsid w:val="00800CE8"/>
    <w:pPr>
      <w:keepNext/>
      <w:outlineLvl w:val="7"/>
    </w:pPr>
    <w:rPr>
      <w:rFonts w:ascii="Times New Roman" w:hAnsi="Times New Roman"/>
      <w:b/>
      <w:color w:val="000000"/>
      <w:sz w:val="32"/>
    </w:rPr>
  </w:style>
  <w:style w:type="paragraph" w:styleId="Heading9">
    <w:name w:val="heading 9"/>
    <w:basedOn w:val="Normal"/>
    <w:next w:val="Normal"/>
    <w:qFormat/>
    <w:rsid w:val="00800CE8"/>
    <w:pPr>
      <w:keepNext/>
      <w:outlineLvl w:val="8"/>
    </w:pPr>
    <w:rPr>
      <w:sz w:val="48"/>
      <w:vertAlign w:val="super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0CE8"/>
    <w:pPr>
      <w:tabs>
        <w:tab w:val="center" w:pos="4320"/>
        <w:tab w:val="right" w:pos="8640"/>
      </w:tabs>
    </w:pPr>
  </w:style>
  <w:style w:type="paragraph" w:styleId="BodyText">
    <w:name w:val="Body Text"/>
    <w:basedOn w:val="Normal"/>
    <w:rsid w:val="00800CE8"/>
    <w:rPr>
      <w:sz w:val="28"/>
    </w:rPr>
  </w:style>
  <w:style w:type="character" w:styleId="PageNumber">
    <w:name w:val="page number"/>
    <w:basedOn w:val="DefaultParagraphFont"/>
    <w:rsid w:val="00800CE8"/>
  </w:style>
  <w:style w:type="paragraph" w:styleId="BodyTextIndent2">
    <w:name w:val="Body Text Indent 2"/>
    <w:basedOn w:val="Normal"/>
    <w:rsid w:val="00800CE8"/>
    <w:pPr>
      <w:ind w:left="1440"/>
    </w:pPr>
    <w:rPr>
      <w:b/>
      <w:sz w:val="28"/>
    </w:rPr>
  </w:style>
  <w:style w:type="paragraph" w:styleId="BodyText2">
    <w:name w:val="Body Text 2"/>
    <w:basedOn w:val="Normal"/>
    <w:rsid w:val="00800CE8"/>
    <w:rPr>
      <w:rFonts w:ascii="Times New Roman" w:hAnsi="Times New Roman"/>
      <w:color w:val="000000"/>
      <w:sz w:val="28"/>
    </w:rPr>
  </w:style>
  <w:style w:type="paragraph" w:styleId="BodyTextIndent">
    <w:name w:val="Body Text Indent"/>
    <w:basedOn w:val="Normal"/>
    <w:rsid w:val="00800CE8"/>
    <w:pPr>
      <w:ind w:left="2600"/>
    </w:pPr>
    <w:rPr>
      <w:b/>
      <w:sz w:val="28"/>
    </w:rPr>
  </w:style>
  <w:style w:type="paragraph" w:styleId="BodyText3">
    <w:name w:val="Body Text 3"/>
    <w:basedOn w:val="Normal"/>
    <w:rsid w:val="00800CE8"/>
    <w:rPr>
      <w:b/>
      <w:sz w:val="28"/>
    </w:rPr>
  </w:style>
  <w:style w:type="table" w:styleId="TableGrid">
    <w:name w:val="Table Grid"/>
    <w:basedOn w:val="TableNormal"/>
    <w:rsid w:val="00BC7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53742"/>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customStyle="1" w:styleId="Body">
    <w:name w:val="Body"/>
    <w:rsid w:val="00F53742"/>
    <w:pPr>
      <w:widowControl w:val="0"/>
      <w:autoSpaceDE w:val="0"/>
      <w:autoSpaceDN w:val="0"/>
      <w:adjustRightInd w:val="0"/>
      <w:spacing w:line="240" w:lineRule="atLeast"/>
    </w:pPr>
    <w:rPr>
      <w:rFonts w:ascii="Helvetica" w:eastAsia="Times New Roman" w:hAnsi="Helvetica"/>
      <w:noProof/>
      <w:color w:val="000000"/>
      <w:sz w:val="24"/>
      <w:lang w:eastAsia="en-US"/>
    </w:rPr>
  </w:style>
  <w:style w:type="character" w:customStyle="1" w:styleId="HeaderChar">
    <w:name w:val="Header Char"/>
    <w:basedOn w:val="DefaultParagraphFont"/>
    <w:link w:val="Header"/>
    <w:rsid w:val="00AA7A16"/>
    <w:rPr>
      <w:sz w:val="24"/>
    </w:rPr>
  </w:style>
  <w:style w:type="paragraph" w:styleId="BalloonText">
    <w:name w:val="Balloon Text"/>
    <w:basedOn w:val="Normal"/>
    <w:link w:val="BalloonTextChar"/>
    <w:rsid w:val="00D33D43"/>
    <w:rPr>
      <w:rFonts w:ascii="Tahoma" w:hAnsi="Tahoma" w:cs="Tahoma"/>
      <w:sz w:val="16"/>
      <w:szCs w:val="16"/>
    </w:rPr>
  </w:style>
  <w:style w:type="character" w:customStyle="1" w:styleId="BalloonTextChar">
    <w:name w:val="Balloon Text Char"/>
    <w:basedOn w:val="DefaultParagraphFont"/>
    <w:link w:val="BalloonText"/>
    <w:rsid w:val="00D33D43"/>
    <w:rPr>
      <w:rFonts w:ascii="Tahoma" w:hAnsi="Tahoma" w:cs="Tahoma"/>
      <w:sz w:val="16"/>
      <w:szCs w:val="16"/>
    </w:rPr>
  </w:style>
  <w:style w:type="character" w:styleId="Hyperlink">
    <w:name w:val="Hyperlink"/>
    <w:basedOn w:val="DefaultParagraphFont"/>
    <w:uiPriority w:val="99"/>
    <w:unhideWhenUsed/>
    <w:rsid w:val="00553B7F"/>
    <w:rPr>
      <w:color w:val="0000FF"/>
      <w:u w:val="single"/>
    </w:rPr>
  </w:style>
  <w:style w:type="paragraph" w:styleId="ListParagraph">
    <w:name w:val="List Paragraph"/>
    <w:basedOn w:val="Normal"/>
    <w:uiPriority w:val="34"/>
    <w:qFormat/>
    <w:rsid w:val="0039047F"/>
    <w:pPr>
      <w:ind w:left="720"/>
      <w:contextualSpacing/>
    </w:pPr>
  </w:style>
  <w:style w:type="paragraph" w:styleId="NoSpacing">
    <w:name w:val="No Spacing"/>
    <w:uiPriority w:val="1"/>
    <w:qFormat/>
    <w:rsid w:val="001F24EA"/>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30834240">
      <w:bodyDiv w:val="1"/>
      <w:marLeft w:val="78"/>
      <w:marRight w:val="78"/>
      <w:marTop w:val="78"/>
      <w:marBottom w:val="19"/>
      <w:divBdr>
        <w:top w:val="none" w:sz="0" w:space="0" w:color="auto"/>
        <w:left w:val="none" w:sz="0" w:space="0" w:color="auto"/>
        <w:bottom w:val="none" w:sz="0" w:space="0" w:color="auto"/>
        <w:right w:val="none" w:sz="0" w:space="0" w:color="auto"/>
      </w:divBdr>
      <w:divsChild>
        <w:div w:id="564726131">
          <w:marLeft w:val="0"/>
          <w:marRight w:val="0"/>
          <w:marTop w:val="0"/>
          <w:marBottom w:val="0"/>
          <w:divBdr>
            <w:top w:val="none" w:sz="0" w:space="0" w:color="auto"/>
            <w:left w:val="none" w:sz="0" w:space="0" w:color="auto"/>
            <w:bottom w:val="none" w:sz="0" w:space="0" w:color="auto"/>
            <w:right w:val="none" w:sz="0" w:space="0" w:color="auto"/>
          </w:divBdr>
        </w:div>
      </w:divsChild>
    </w:div>
    <w:div w:id="739867900">
      <w:bodyDiv w:val="1"/>
      <w:marLeft w:val="0"/>
      <w:marRight w:val="0"/>
      <w:marTop w:val="0"/>
      <w:marBottom w:val="0"/>
      <w:divBdr>
        <w:top w:val="none" w:sz="0" w:space="0" w:color="auto"/>
        <w:left w:val="none" w:sz="0" w:space="0" w:color="auto"/>
        <w:bottom w:val="none" w:sz="0" w:space="0" w:color="auto"/>
        <w:right w:val="none" w:sz="0" w:space="0" w:color="auto"/>
      </w:divBdr>
    </w:div>
    <w:div w:id="913708038">
      <w:bodyDiv w:val="1"/>
      <w:marLeft w:val="0"/>
      <w:marRight w:val="0"/>
      <w:marTop w:val="0"/>
      <w:marBottom w:val="0"/>
      <w:divBdr>
        <w:top w:val="none" w:sz="0" w:space="0" w:color="auto"/>
        <w:left w:val="none" w:sz="0" w:space="0" w:color="auto"/>
        <w:bottom w:val="none" w:sz="0" w:space="0" w:color="auto"/>
        <w:right w:val="none" w:sz="0" w:space="0" w:color="auto"/>
      </w:divBdr>
    </w:div>
    <w:div w:id="1089813135">
      <w:bodyDiv w:val="1"/>
      <w:marLeft w:val="0"/>
      <w:marRight w:val="0"/>
      <w:marTop w:val="0"/>
      <w:marBottom w:val="0"/>
      <w:divBdr>
        <w:top w:val="none" w:sz="0" w:space="0" w:color="auto"/>
        <w:left w:val="none" w:sz="0" w:space="0" w:color="auto"/>
        <w:bottom w:val="none" w:sz="0" w:space="0" w:color="auto"/>
        <w:right w:val="none" w:sz="0" w:space="0" w:color="auto"/>
      </w:divBdr>
    </w:div>
    <w:div w:id="1133215330">
      <w:bodyDiv w:val="1"/>
      <w:marLeft w:val="150"/>
      <w:marRight w:val="0"/>
      <w:marTop w:val="375"/>
      <w:marBottom w:val="0"/>
      <w:divBdr>
        <w:top w:val="none" w:sz="0" w:space="0" w:color="auto"/>
        <w:left w:val="none" w:sz="0" w:space="0" w:color="auto"/>
        <w:bottom w:val="none" w:sz="0" w:space="0" w:color="auto"/>
        <w:right w:val="none" w:sz="0" w:space="0" w:color="auto"/>
      </w:divBdr>
      <w:divsChild>
        <w:div w:id="893976958">
          <w:marLeft w:val="0"/>
          <w:marRight w:val="0"/>
          <w:marTop w:val="0"/>
          <w:marBottom w:val="0"/>
          <w:divBdr>
            <w:top w:val="none" w:sz="0" w:space="0" w:color="auto"/>
            <w:left w:val="none" w:sz="0" w:space="0" w:color="auto"/>
            <w:bottom w:val="none" w:sz="0" w:space="0" w:color="auto"/>
            <w:right w:val="none" w:sz="0" w:space="0" w:color="auto"/>
          </w:divBdr>
        </w:div>
      </w:divsChild>
    </w:div>
    <w:div w:id="1375231267">
      <w:bodyDiv w:val="1"/>
      <w:marLeft w:val="0"/>
      <w:marRight w:val="0"/>
      <w:marTop w:val="0"/>
      <w:marBottom w:val="0"/>
      <w:divBdr>
        <w:top w:val="none" w:sz="0" w:space="0" w:color="auto"/>
        <w:left w:val="none" w:sz="0" w:space="0" w:color="auto"/>
        <w:bottom w:val="none" w:sz="0" w:space="0" w:color="auto"/>
        <w:right w:val="none" w:sz="0" w:space="0" w:color="auto"/>
      </w:divBdr>
      <w:divsChild>
        <w:div w:id="853153308">
          <w:marLeft w:val="0"/>
          <w:marRight w:val="0"/>
          <w:marTop w:val="0"/>
          <w:marBottom w:val="0"/>
          <w:divBdr>
            <w:top w:val="none" w:sz="0" w:space="0" w:color="auto"/>
            <w:left w:val="none" w:sz="0" w:space="0" w:color="auto"/>
            <w:bottom w:val="none" w:sz="0" w:space="0" w:color="auto"/>
            <w:right w:val="none" w:sz="0" w:space="0" w:color="auto"/>
          </w:divBdr>
        </w:div>
        <w:div w:id="855316276">
          <w:marLeft w:val="0"/>
          <w:marRight w:val="0"/>
          <w:marTop w:val="0"/>
          <w:marBottom w:val="0"/>
          <w:divBdr>
            <w:top w:val="none" w:sz="0" w:space="0" w:color="auto"/>
            <w:left w:val="none" w:sz="0" w:space="0" w:color="auto"/>
            <w:bottom w:val="none" w:sz="0" w:space="0" w:color="auto"/>
            <w:right w:val="none" w:sz="0" w:space="0" w:color="auto"/>
          </w:divBdr>
        </w:div>
        <w:div w:id="1174227776">
          <w:marLeft w:val="0"/>
          <w:marRight w:val="0"/>
          <w:marTop w:val="0"/>
          <w:marBottom w:val="0"/>
          <w:divBdr>
            <w:top w:val="none" w:sz="0" w:space="0" w:color="auto"/>
            <w:left w:val="none" w:sz="0" w:space="0" w:color="auto"/>
            <w:bottom w:val="none" w:sz="0" w:space="0" w:color="auto"/>
            <w:right w:val="none" w:sz="0" w:space="0" w:color="auto"/>
          </w:divBdr>
        </w:div>
        <w:div w:id="2128886478">
          <w:marLeft w:val="0"/>
          <w:marRight w:val="0"/>
          <w:marTop w:val="0"/>
          <w:marBottom w:val="0"/>
          <w:divBdr>
            <w:top w:val="none" w:sz="0" w:space="0" w:color="auto"/>
            <w:left w:val="none" w:sz="0" w:space="0" w:color="auto"/>
            <w:bottom w:val="none" w:sz="0" w:space="0" w:color="auto"/>
            <w:right w:val="none" w:sz="0" w:space="0" w:color="auto"/>
          </w:divBdr>
        </w:div>
        <w:div w:id="2114476826">
          <w:marLeft w:val="0"/>
          <w:marRight w:val="0"/>
          <w:marTop w:val="0"/>
          <w:marBottom w:val="0"/>
          <w:divBdr>
            <w:top w:val="none" w:sz="0" w:space="0" w:color="auto"/>
            <w:left w:val="none" w:sz="0" w:space="0" w:color="auto"/>
            <w:bottom w:val="none" w:sz="0" w:space="0" w:color="auto"/>
            <w:right w:val="none" w:sz="0" w:space="0" w:color="auto"/>
          </w:divBdr>
        </w:div>
        <w:div w:id="271203400">
          <w:marLeft w:val="0"/>
          <w:marRight w:val="0"/>
          <w:marTop w:val="0"/>
          <w:marBottom w:val="0"/>
          <w:divBdr>
            <w:top w:val="none" w:sz="0" w:space="0" w:color="auto"/>
            <w:left w:val="none" w:sz="0" w:space="0" w:color="auto"/>
            <w:bottom w:val="none" w:sz="0" w:space="0" w:color="auto"/>
            <w:right w:val="none" w:sz="0" w:space="0" w:color="auto"/>
          </w:divBdr>
        </w:div>
        <w:div w:id="953558352">
          <w:marLeft w:val="0"/>
          <w:marRight w:val="0"/>
          <w:marTop w:val="0"/>
          <w:marBottom w:val="0"/>
          <w:divBdr>
            <w:top w:val="none" w:sz="0" w:space="0" w:color="auto"/>
            <w:left w:val="none" w:sz="0" w:space="0" w:color="auto"/>
            <w:bottom w:val="none" w:sz="0" w:space="0" w:color="auto"/>
            <w:right w:val="none" w:sz="0" w:space="0" w:color="auto"/>
          </w:divBdr>
        </w:div>
        <w:div w:id="172771308">
          <w:marLeft w:val="0"/>
          <w:marRight w:val="0"/>
          <w:marTop w:val="0"/>
          <w:marBottom w:val="0"/>
          <w:divBdr>
            <w:top w:val="none" w:sz="0" w:space="0" w:color="auto"/>
            <w:left w:val="none" w:sz="0" w:space="0" w:color="auto"/>
            <w:bottom w:val="none" w:sz="0" w:space="0" w:color="auto"/>
            <w:right w:val="none" w:sz="0" w:space="0" w:color="auto"/>
          </w:divBdr>
        </w:div>
      </w:divsChild>
    </w:div>
    <w:div w:id="1407461759">
      <w:bodyDiv w:val="1"/>
      <w:marLeft w:val="0"/>
      <w:marRight w:val="0"/>
      <w:marTop w:val="0"/>
      <w:marBottom w:val="0"/>
      <w:divBdr>
        <w:top w:val="none" w:sz="0" w:space="0" w:color="auto"/>
        <w:left w:val="none" w:sz="0" w:space="0" w:color="auto"/>
        <w:bottom w:val="none" w:sz="0" w:space="0" w:color="auto"/>
        <w:right w:val="none" w:sz="0" w:space="0" w:color="auto"/>
      </w:divBdr>
      <w:divsChild>
        <w:div w:id="1992439922">
          <w:marLeft w:val="0"/>
          <w:marRight w:val="0"/>
          <w:marTop w:val="0"/>
          <w:marBottom w:val="0"/>
          <w:divBdr>
            <w:top w:val="none" w:sz="0" w:space="0" w:color="auto"/>
            <w:left w:val="none" w:sz="0" w:space="0" w:color="auto"/>
            <w:bottom w:val="none" w:sz="0" w:space="0" w:color="auto"/>
            <w:right w:val="none" w:sz="0" w:space="0" w:color="auto"/>
          </w:divBdr>
        </w:div>
        <w:div w:id="225528215">
          <w:marLeft w:val="0"/>
          <w:marRight w:val="0"/>
          <w:marTop w:val="0"/>
          <w:marBottom w:val="0"/>
          <w:divBdr>
            <w:top w:val="none" w:sz="0" w:space="0" w:color="auto"/>
            <w:left w:val="none" w:sz="0" w:space="0" w:color="auto"/>
            <w:bottom w:val="none" w:sz="0" w:space="0" w:color="auto"/>
            <w:right w:val="none" w:sz="0" w:space="0" w:color="auto"/>
          </w:divBdr>
        </w:div>
        <w:div w:id="1026445355">
          <w:marLeft w:val="0"/>
          <w:marRight w:val="0"/>
          <w:marTop w:val="0"/>
          <w:marBottom w:val="0"/>
          <w:divBdr>
            <w:top w:val="none" w:sz="0" w:space="0" w:color="auto"/>
            <w:left w:val="none" w:sz="0" w:space="0" w:color="auto"/>
            <w:bottom w:val="none" w:sz="0" w:space="0" w:color="auto"/>
            <w:right w:val="none" w:sz="0" w:space="0" w:color="auto"/>
          </w:divBdr>
        </w:div>
        <w:div w:id="281225961">
          <w:marLeft w:val="0"/>
          <w:marRight w:val="0"/>
          <w:marTop w:val="0"/>
          <w:marBottom w:val="0"/>
          <w:divBdr>
            <w:top w:val="none" w:sz="0" w:space="0" w:color="auto"/>
            <w:left w:val="none" w:sz="0" w:space="0" w:color="auto"/>
            <w:bottom w:val="none" w:sz="0" w:space="0" w:color="auto"/>
            <w:right w:val="none" w:sz="0" w:space="0" w:color="auto"/>
          </w:divBdr>
        </w:div>
        <w:div w:id="1110661890">
          <w:marLeft w:val="0"/>
          <w:marRight w:val="0"/>
          <w:marTop w:val="0"/>
          <w:marBottom w:val="0"/>
          <w:divBdr>
            <w:top w:val="none" w:sz="0" w:space="0" w:color="auto"/>
            <w:left w:val="none" w:sz="0" w:space="0" w:color="auto"/>
            <w:bottom w:val="none" w:sz="0" w:space="0" w:color="auto"/>
            <w:right w:val="none" w:sz="0" w:space="0" w:color="auto"/>
          </w:divBdr>
        </w:div>
        <w:div w:id="60370124">
          <w:marLeft w:val="0"/>
          <w:marRight w:val="0"/>
          <w:marTop w:val="0"/>
          <w:marBottom w:val="0"/>
          <w:divBdr>
            <w:top w:val="none" w:sz="0" w:space="0" w:color="auto"/>
            <w:left w:val="none" w:sz="0" w:space="0" w:color="auto"/>
            <w:bottom w:val="none" w:sz="0" w:space="0" w:color="auto"/>
            <w:right w:val="none" w:sz="0" w:space="0" w:color="auto"/>
          </w:divBdr>
        </w:div>
        <w:div w:id="564411836">
          <w:marLeft w:val="0"/>
          <w:marRight w:val="0"/>
          <w:marTop w:val="0"/>
          <w:marBottom w:val="0"/>
          <w:divBdr>
            <w:top w:val="none" w:sz="0" w:space="0" w:color="auto"/>
            <w:left w:val="none" w:sz="0" w:space="0" w:color="auto"/>
            <w:bottom w:val="none" w:sz="0" w:space="0" w:color="auto"/>
            <w:right w:val="none" w:sz="0" w:space="0" w:color="auto"/>
          </w:divBdr>
        </w:div>
        <w:div w:id="1620527683">
          <w:marLeft w:val="0"/>
          <w:marRight w:val="0"/>
          <w:marTop w:val="0"/>
          <w:marBottom w:val="0"/>
          <w:divBdr>
            <w:top w:val="none" w:sz="0" w:space="0" w:color="auto"/>
            <w:left w:val="none" w:sz="0" w:space="0" w:color="auto"/>
            <w:bottom w:val="none" w:sz="0" w:space="0" w:color="auto"/>
            <w:right w:val="none" w:sz="0" w:space="0" w:color="auto"/>
          </w:divBdr>
        </w:div>
        <w:div w:id="247810699">
          <w:marLeft w:val="0"/>
          <w:marRight w:val="0"/>
          <w:marTop w:val="0"/>
          <w:marBottom w:val="0"/>
          <w:divBdr>
            <w:top w:val="none" w:sz="0" w:space="0" w:color="auto"/>
            <w:left w:val="none" w:sz="0" w:space="0" w:color="auto"/>
            <w:bottom w:val="none" w:sz="0" w:space="0" w:color="auto"/>
            <w:right w:val="none" w:sz="0" w:space="0" w:color="auto"/>
          </w:divBdr>
        </w:div>
      </w:divsChild>
    </w:div>
    <w:div w:id="1530292948">
      <w:bodyDiv w:val="1"/>
      <w:marLeft w:val="0"/>
      <w:marRight w:val="0"/>
      <w:marTop w:val="0"/>
      <w:marBottom w:val="0"/>
      <w:divBdr>
        <w:top w:val="none" w:sz="0" w:space="0" w:color="auto"/>
        <w:left w:val="none" w:sz="0" w:space="0" w:color="auto"/>
        <w:bottom w:val="none" w:sz="0" w:space="0" w:color="auto"/>
        <w:right w:val="none" w:sz="0" w:space="0" w:color="auto"/>
      </w:divBdr>
    </w:div>
    <w:div w:id="1873229245">
      <w:bodyDiv w:val="1"/>
      <w:marLeft w:val="0"/>
      <w:marRight w:val="0"/>
      <w:marTop w:val="0"/>
      <w:marBottom w:val="0"/>
      <w:divBdr>
        <w:top w:val="none" w:sz="0" w:space="0" w:color="auto"/>
        <w:left w:val="none" w:sz="0" w:space="0" w:color="auto"/>
        <w:bottom w:val="none" w:sz="0" w:space="0" w:color="auto"/>
        <w:right w:val="none" w:sz="0" w:space="0" w:color="auto"/>
      </w:divBdr>
    </w:div>
    <w:div w:id="2043168332">
      <w:bodyDiv w:val="1"/>
      <w:marLeft w:val="0"/>
      <w:marRight w:val="0"/>
      <w:marTop w:val="0"/>
      <w:marBottom w:val="0"/>
      <w:divBdr>
        <w:top w:val="none" w:sz="0" w:space="0" w:color="auto"/>
        <w:left w:val="none" w:sz="0" w:space="0" w:color="auto"/>
        <w:bottom w:val="none" w:sz="0" w:space="0" w:color="auto"/>
        <w:right w:val="none" w:sz="0" w:space="0" w:color="auto"/>
      </w:divBdr>
    </w:div>
    <w:div w:id="2097707890">
      <w:bodyDiv w:val="1"/>
      <w:marLeft w:val="0"/>
      <w:marRight w:val="0"/>
      <w:marTop w:val="0"/>
      <w:marBottom w:val="0"/>
      <w:divBdr>
        <w:top w:val="none" w:sz="0" w:space="0" w:color="auto"/>
        <w:left w:val="none" w:sz="0" w:space="0" w:color="auto"/>
        <w:bottom w:val="none" w:sz="0" w:space="0" w:color="auto"/>
        <w:right w:val="none" w:sz="0" w:space="0" w:color="auto"/>
      </w:divBdr>
    </w:div>
    <w:div w:id="211663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ebmail.det.nsw.edu.au/owa/redir.aspx?C=53cea336aaec41089bccb8512c88936f&amp;URL=http%3a%2f%2fwww.moreeshow.com.au%2f" TargetMode="External"/><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2005%20Data\2005%20Pally\School%20Newsletter\Term%202\5.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2901D-1AE0-4766-8886-18775F68D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Template>
  <TotalTime>201</TotalTime>
  <Pages>10</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Pallamallawa</vt:lpstr>
    </vt:vector>
  </TitlesOfParts>
  <Company>NSW Department of Education and Training</Company>
  <LinksUpToDate>false</LinksUpToDate>
  <CharactersWithSpaces>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Pallamallawa</dc:title>
  <dc:creator>Julie Schwartz</dc:creator>
  <cp:lastModifiedBy>DHODGE5</cp:lastModifiedBy>
  <cp:revision>19</cp:revision>
  <cp:lastPrinted>2010-04-01T02:43:00Z</cp:lastPrinted>
  <dcterms:created xsi:type="dcterms:W3CDTF">2010-03-31T21:07:00Z</dcterms:created>
  <dcterms:modified xsi:type="dcterms:W3CDTF">2010-04-01T02:45:00Z</dcterms:modified>
</cp:coreProperties>
</file>